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743" w:type="dxa"/>
        <w:tblLook w:val="01E0" w:firstRow="1" w:lastRow="1" w:firstColumn="1" w:lastColumn="1" w:noHBand="0" w:noVBand="0"/>
      </w:tblPr>
      <w:tblGrid>
        <w:gridCol w:w="5071"/>
        <w:gridCol w:w="4672"/>
      </w:tblGrid>
      <w:tr w:rsidR="001A67F1" w:rsidRPr="001A67F1" w14:paraId="432B31B7" w14:textId="77777777" w:rsidTr="000860C6">
        <w:tc>
          <w:tcPr>
            <w:tcW w:w="5071" w:type="dxa"/>
          </w:tcPr>
          <w:p w14:paraId="37EA0665" w14:textId="77777777" w:rsidR="001A67F1" w:rsidRPr="001A67F1" w:rsidRDefault="001A67F1" w:rsidP="000860C6">
            <w:pPr>
              <w:pStyle w:val="16"/>
              <w:tabs>
                <w:tab w:val="left" w:pos="4414"/>
              </w:tabs>
              <w:spacing w:before="0" w:after="0" w:line="360" w:lineRule="auto"/>
              <w:ind w:firstLine="0"/>
              <w:jc w:val="left"/>
              <w:rPr>
                <w:b/>
              </w:rPr>
            </w:pPr>
            <w:bookmarkStart w:id="0" w:name="_Hlk201137849"/>
            <w:bookmarkStart w:id="1" w:name="_Hlk107399524"/>
            <w:bookmarkStart w:id="2" w:name="_GoBack"/>
            <w:bookmarkEnd w:id="0"/>
            <w:bookmarkEnd w:id="2"/>
            <w:r w:rsidRPr="001A67F1">
              <w:rPr>
                <w:b/>
              </w:rPr>
              <w:t>УТВЕРЖДАЮ</w:t>
            </w:r>
          </w:p>
        </w:tc>
        <w:tc>
          <w:tcPr>
            <w:tcW w:w="4672" w:type="dxa"/>
          </w:tcPr>
          <w:p w14:paraId="28042C7B" w14:textId="77777777" w:rsidR="001A67F1" w:rsidRPr="001A67F1" w:rsidRDefault="001A67F1" w:rsidP="000860C6">
            <w:pPr>
              <w:pStyle w:val="16"/>
              <w:tabs>
                <w:tab w:val="left" w:pos="4414"/>
              </w:tabs>
              <w:spacing w:before="0" w:after="0" w:line="360" w:lineRule="auto"/>
              <w:ind w:firstLine="0"/>
              <w:jc w:val="left"/>
              <w:rPr>
                <w:b/>
              </w:rPr>
            </w:pPr>
            <w:r w:rsidRPr="001A67F1">
              <w:rPr>
                <w:b/>
              </w:rPr>
              <w:t>УТВЕРЖДАЮ</w:t>
            </w:r>
          </w:p>
        </w:tc>
      </w:tr>
      <w:tr w:rsidR="001A67F1" w:rsidRPr="001A67F1" w14:paraId="4C1A0779" w14:textId="77777777" w:rsidTr="000860C6">
        <w:tc>
          <w:tcPr>
            <w:tcW w:w="5071" w:type="dxa"/>
          </w:tcPr>
          <w:p w14:paraId="6B1F1ACF" w14:textId="77777777" w:rsidR="001A67F1" w:rsidRPr="001A67F1" w:rsidRDefault="001A67F1" w:rsidP="000860C6">
            <w:pPr>
              <w:pStyle w:val="16"/>
              <w:tabs>
                <w:tab w:val="left" w:pos="4414"/>
              </w:tabs>
              <w:spacing w:before="0" w:after="0" w:line="360" w:lineRule="auto"/>
              <w:ind w:firstLine="0"/>
              <w:jc w:val="left"/>
              <w:rPr>
                <w:color w:val="000000"/>
              </w:rPr>
            </w:pPr>
            <w:r w:rsidRPr="001A67F1">
              <w:rPr>
                <w:color w:val="000000"/>
              </w:rPr>
              <w:t>Директор</w:t>
            </w:r>
          </w:p>
          <w:p w14:paraId="23547588" w14:textId="77777777" w:rsidR="001A67F1" w:rsidRPr="001A67F1" w:rsidRDefault="00AB2BD8" w:rsidP="000860C6">
            <w:pPr>
              <w:pStyle w:val="16"/>
              <w:tabs>
                <w:tab w:val="left" w:pos="4414"/>
              </w:tabs>
              <w:spacing w:before="0" w:after="0" w:line="360" w:lineRule="auto"/>
              <w:ind w:firstLine="0"/>
              <w:jc w:val="left"/>
            </w:pPr>
            <w:r w:rsidRPr="008D10AA">
              <w:t>СОГАУ «ЦИТ»</w:t>
            </w:r>
          </w:p>
        </w:tc>
        <w:tc>
          <w:tcPr>
            <w:tcW w:w="4672" w:type="dxa"/>
          </w:tcPr>
          <w:p w14:paraId="7A2D9F78" w14:textId="779F3AB8" w:rsidR="001A67F1" w:rsidRPr="001A67F1" w:rsidRDefault="00110A5A" w:rsidP="000860C6">
            <w:pPr>
              <w:pStyle w:val="16"/>
              <w:tabs>
                <w:tab w:val="left" w:pos="4414"/>
              </w:tabs>
              <w:spacing w:before="0" w:after="0" w:line="360" w:lineRule="auto"/>
              <w:ind w:firstLine="0"/>
              <w:jc w:val="left"/>
            </w:pPr>
            <w:r>
              <w:t>Представитель</w:t>
            </w:r>
          </w:p>
          <w:p w14:paraId="434BC038" w14:textId="77777777" w:rsidR="001A67F1" w:rsidRPr="001A67F1" w:rsidRDefault="001A67F1" w:rsidP="000860C6">
            <w:r w:rsidRPr="001A67F1">
              <w:t>ООО «ХОСТ</w:t>
            </w:r>
            <w:r w:rsidR="004F7527">
              <w:t xml:space="preserve"> МС</w:t>
            </w:r>
            <w:r w:rsidRPr="001A67F1">
              <w:t>»</w:t>
            </w:r>
          </w:p>
        </w:tc>
      </w:tr>
      <w:tr w:rsidR="001A67F1" w:rsidRPr="001A67F1" w14:paraId="6EF7C3A9" w14:textId="77777777" w:rsidTr="000860C6">
        <w:tc>
          <w:tcPr>
            <w:tcW w:w="5071" w:type="dxa"/>
          </w:tcPr>
          <w:p w14:paraId="1D9D92B6" w14:textId="77777777" w:rsidR="001A67F1" w:rsidRPr="001A67F1" w:rsidRDefault="001A67F1" w:rsidP="000860C6">
            <w:pPr>
              <w:pStyle w:val="16"/>
              <w:tabs>
                <w:tab w:val="left" w:pos="4414"/>
              </w:tabs>
              <w:spacing w:before="0" w:after="0" w:line="36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4672" w:type="dxa"/>
          </w:tcPr>
          <w:p w14:paraId="41121D38" w14:textId="77777777" w:rsidR="001A67F1" w:rsidRPr="001A67F1" w:rsidRDefault="001A67F1" w:rsidP="000860C6"/>
        </w:tc>
      </w:tr>
      <w:tr w:rsidR="001A67F1" w:rsidRPr="001A67F1" w14:paraId="595DFDDC" w14:textId="77777777" w:rsidTr="000860C6">
        <w:tc>
          <w:tcPr>
            <w:tcW w:w="5071" w:type="dxa"/>
            <w:vAlign w:val="bottom"/>
          </w:tcPr>
          <w:p w14:paraId="321A0DD3" w14:textId="77777777" w:rsidR="001A67F1" w:rsidRPr="001A67F1" w:rsidRDefault="001A67F1" w:rsidP="000860C6">
            <w:pPr>
              <w:pStyle w:val="16"/>
              <w:tabs>
                <w:tab w:val="left" w:pos="4414"/>
              </w:tabs>
              <w:spacing w:before="0" w:after="0" w:line="360" w:lineRule="auto"/>
              <w:ind w:firstLine="0"/>
              <w:jc w:val="left"/>
            </w:pPr>
            <w:r w:rsidRPr="00AB2BD8">
              <w:t>__</w:t>
            </w:r>
            <w:r w:rsidRPr="001A67F1">
              <w:t>______</w:t>
            </w:r>
            <w:r w:rsidRPr="00AB2BD8">
              <w:t>_</w:t>
            </w:r>
            <w:r w:rsidRPr="001A67F1">
              <w:t>____</w:t>
            </w:r>
            <w:r w:rsidRPr="00AB2BD8">
              <w:t>___</w:t>
            </w:r>
            <w:r w:rsidRPr="001A67F1">
              <w:t xml:space="preserve"> / </w:t>
            </w:r>
            <w:r w:rsidR="00AB2BD8">
              <w:t xml:space="preserve">А.М. </w:t>
            </w:r>
            <w:proofErr w:type="spellStart"/>
            <w:r w:rsidR="00AB2BD8">
              <w:t>Гильденков</w:t>
            </w:r>
            <w:proofErr w:type="spellEnd"/>
            <w:r w:rsidR="00AB2BD8">
              <w:t xml:space="preserve"> </w:t>
            </w:r>
          </w:p>
        </w:tc>
        <w:tc>
          <w:tcPr>
            <w:tcW w:w="4672" w:type="dxa"/>
            <w:vAlign w:val="bottom"/>
          </w:tcPr>
          <w:p w14:paraId="2C9132FE" w14:textId="595529C9" w:rsidR="001A67F1" w:rsidRPr="001A67F1" w:rsidRDefault="001A67F1" w:rsidP="000860C6">
            <w:pPr>
              <w:pStyle w:val="16"/>
              <w:tabs>
                <w:tab w:val="left" w:pos="4414"/>
              </w:tabs>
              <w:spacing w:before="0" w:after="0" w:line="360" w:lineRule="auto"/>
              <w:ind w:firstLine="0"/>
              <w:jc w:val="left"/>
            </w:pPr>
            <w:r w:rsidRPr="001A67F1">
              <w:t>_</w:t>
            </w:r>
            <w:r w:rsidRPr="001A67F1">
              <w:rPr>
                <w:lang w:val="en-US"/>
              </w:rPr>
              <w:t>_</w:t>
            </w:r>
            <w:r w:rsidRPr="001A67F1">
              <w:t xml:space="preserve">_____________ / </w:t>
            </w:r>
            <w:r w:rsidR="00110A5A">
              <w:t>Ю</w:t>
            </w:r>
            <w:r w:rsidR="005271EA">
              <w:t>.</w:t>
            </w:r>
            <w:r w:rsidR="00110A5A">
              <w:t>Л</w:t>
            </w:r>
            <w:r w:rsidRPr="001A67F1">
              <w:t xml:space="preserve">. </w:t>
            </w:r>
            <w:proofErr w:type="spellStart"/>
            <w:r w:rsidR="00110A5A">
              <w:t>Саматова</w:t>
            </w:r>
            <w:proofErr w:type="spellEnd"/>
          </w:p>
        </w:tc>
      </w:tr>
      <w:tr w:rsidR="001A67F1" w:rsidRPr="001A67F1" w14:paraId="31183BF2" w14:textId="77777777" w:rsidTr="000860C6">
        <w:tc>
          <w:tcPr>
            <w:tcW w:w="5071" w:type="dxa"/>
            <w:vAlign w:val="bottom"/>
          </w:tcPr>
          <w:p w14:paraId="05E0B49F" w14:textId="77777777" w:rsidR="001A67F1" w:rsidRPr="001A67F1" w:rsidRDefault="001B17BB" w:rsidP="000860C6">
            <w:pPr>
              <w:pStyle w:val="16"/>
              <w:tabs>
                <w:tab w:val="left" w:pos="4414"/>
              </w:tabs>
              <w:spacing w:before="0" w:after="0" w:line="360" w:lineRule="auto"/>
              <w:ind w:firstLine="0"/>
              <w:jc w:val="left"/>
            </w:pPr>
            <w:r>
              <w:t>_</w:t>
            </w:r>
            <w:proofErr w:type="gramStart"/>
            <w:r>
              <w:t>_._</w:t>
            </w:r>
            <w:proofErr w:type="gramEnd"/>
            <w:r>
              <w:t>_</w:t>
            </w:r>
            <w:r w:rsidR="001A67F1" w:rsidRPr="001A67F1">
              <w:t>202</w:t>
            </w:r>
            <w:r w:rsidR="004F7527">
              <w:t>5</w:t>
            </w:r>
          </w:p>
        </w:tc>
        <w:tc>
          <w:tcPr>
            <w:tcW w:w="4672" w:type="dxa"/>
            <w:vAlign w:val="bottom"/>
          </w:tcPr>
          <w:p w14:paraId="187DE71F" w14:textId="77777777" w:rsidR="001A67F1" w:rsidRPr="001A67F1" w:rsidRDefault="001B17BB" w:rsidP="000860C6">
            <w:pPr>
              <w:pStyle w:val="16"/>
              <w:tabs>
                <w:tab w:val="left" w:pos="4414"/>
              </w:tabs>
              <w:spacing w:before="0" w:after="0" w:line="360" w:lineRule="auto"/>
              <w:ind w:firstLine="0"/>
              <w:jc w:val="left"/>
            </w:pPr>
            <w:r>
              <w:t>_</w:t>
            </w:r>
            <w:proofErr w:type="gramStart"/>
            <w:r>
              <w:t>_._</w:t>
            </w:r>
            <w:proofErr w:type="gramEnd"/>
            <w:r>
              <w:t>_</w:t>
            </w:r>
            <w:r w:rsidRPr="001A67F1">
              <w:t>202</w:t>
            </w:r>
            <w:r>
              <w:t>5</w:t>
            </w:r>
          </w:p>
        </w:tc>
      </w:tr>
      <w:bookmarkEnd w:id="1"/>
    </w:tbl>
    <w:p w14:paraId="09C088C9" w14:textId="77777777" w:rsidR="00A21D9C" w:rsidRPr="001A67F1" w:rsidRDefault="00A21D9C" w:rsidP="00A21D9C">
      <w:pPr>
        <w:jc w:val="center"/>
      </w:pPr>
    </w:p>
    <w:p w14:paraId="3A4C40A4" w14:textId="77777777" w:rsidR="00A21D9C" w:rsidRPr="001A67F1" w:rsidRDefault="00A21D9C" w:rsidP="00A21D9C">
      <w:pPr>
        <w:jc w:val="center"/>
      </w:pPr>
    </w:p>
    <w:tbl>
      <w:tblPr>
        <w:tblW w:w="9781" w:type="dxa"/>
        <w:tblInd w:w="-34" w:type="dxa"/>
        <w:tblLook w:val="04A0" w:firstRow="1" w:lastRow="0" w:firstColumn="1" w:lastColumn="0" w:noHBand="0" w:noVBand="1"/>
      </w:tblPr>
      <w:tblGrid>
        <w:gridCol w:w="9781"/>
      </w:tblGrid>
      <w:tr w:rsidR="00A21D9C" w:rsidRPr="001A67F1" w14:paraId="516C7B50" w14:textId="77777777" w:rsidTr="00AB2BD8">
        <w:trPr>
          <w:trHeight w:val="268"/>
        </w:trPr>
        <w:tc>
          <w:tcPr>
            <w:tcW w:w="9781" w:type="dxa"/>
            <w:shd w:val="clear" w:color="auto" w:fill="auto"/>
            <w:vAlign w:val="bottom"/>
          </w:tcPr>
          <w:p w14:paraId="1A58A135" w14:textId="77777777" w:rsidR="005B136C" w:rsidRPr="001A67F1" w:rsidRDefault="005B136C" w:rsidP="00604CE8">
            <w:pPr>
              <w:spacing w:line="276" w:lineRule="auto"/>
              <w:jc w:val="center"/>
              <w:rPr>
                <w:b/>
                <w:spacing w:val="20"/>
                <w:sz w:val="26"/>
                <w:szCs w:val="26"/>
                <w:highlight w:val="yellow"/>
              </w:rPr>
            </w:pPr>
          </w:p>
          <w:p w14:paraId="552D289F" w14:textId="77777777" w:rsidR="005B136C" w:rsidRPr="001A67F1" w:rsidRDefault="005B136C" w:rsidP="00604CE8">
            <w:pPr>
              <w:spacing w:line="276" w:lineRule="auto"/>
              <w:jc w:val="center"/>
              <w:rPr>
                <w:b/>
                <w:spacing w:val="20"/>
                <w:sz w:val="26"/>
                <w:szCs w:val="26"/>
                <w:highlight w:val="yellow"/>
              </w:rPr>
            </w:pPr>
          </w:p>
          <w:p w14:paraId="407C48B5" w14:textId="77777777" w:rsidR="005B136C" w:rsidRPr="001A67F1" w:rsidRDefault="005B136C" w:rsidP="00604CE8">
            <w:pPr>
              <w:spacing w:line="276" w:lineRule="auto"/>
              <w:jc w:val="center"/>
              <w:rPr>
                <w:b/>
                <w:spacing w:val="20"/>
                <w:sz w:val="26"/>
                <w:szCs w:val="26"/>
                <w:highlight w:val="yellow"/>
              </w:rPr>
            </w:pPr>
          </w:p>
          <w:p w14:paraId="7AFE25A3" w14:textId="77777777" w:rsidR="005B136C" w:rsidRPr="001A67F1" w:rsidRDefault="005B136C" w:rsidP="00604CE8">
            <w:pPr>
              <w:spacing w:line="276" w:lineRule="auto"/>
              <w:jc w:val="center"/>
              <w:rPr>
                <w:b/>
                <w:spacing w:val="20"/>
                <w:sz w:val="26"/>
                <w:szCs w:val="26"/>
                <w:highlight w:val="yellow"/>
              </w:rPr>
            </w:pPr>
          </w:p>
          <w:p w14:paraId="02F6CEE9" w14:textId="77777777" w:rsidR="00A21D9C" w:rsidRPr="001A67F1" w:rsidRDefault="00D84402" w:rsidP="005B136C">
            <w:pPr>
              <w:spacing w:line="276" w:lineRule="auto"/>
              <w:jc w:val="center"/>
              <w:rPr>
                <w:b/>
                <w:spacing w:val="20"/>
                <w:sz w:val="26"/>
                <w:szCs w:val="26"/>
              </w:rPr>
            </w:pPr>
            <w:bookmarkStart w:id="3" w:name="_Hlk138843764"/>
            <w:r>
              <w:rPr>
                <w:b/>
                <w:spacing w:val="20"/>
                <w:szCs w:val="28"/>
              </w:rPr>
              <w:t>И</w:t>
            </w:r>
            <w:r w:rsidRPr="00F81E91">
              <w:rPr>
                <w:b/>
                <w:spacing w:val="20"/>
                <w:szCs w:val="28"/>
              </w:rPr>
              <w:t>нформационн</w:t>
            </w:r>
            <w:r>
              <w:rPr>
                <w:b/>
                <w:spacing w:val="20"/>
                <w:szCs w:val="28"/>
              </w:rPr>
              <w:t>ая</w:t>
            </w:r>
            <w:r w:rsidRPr="00F81E91">
              <w:rPr>
                <w:b/>
                <w:spacing w:val="20"/>
                <w:szCs w:val="28"/>
              </w:rPr>
              <w:t xml:space="preserve"> систем</w:t>
            </w:r>
            <w:r>
              <w:rPr>
                <w:b/>
                <w:spacing w:val="20"/>
                <w:szCs w:val="28"/>
              </w:rPr>
              <w:t>а</w:t>
            </w:r>
            <w:r w:rsidR="004F7527">
              <w:rPr>
                <w:b/>
                <w:spacing w:val="20"/>
                <w:szCs w:val="28"/>
              </w:rPr>
              <w:br/>
            </w:r>
            <w:r w:rsidRPr="00F81E91">
              <w:rPr>
                <w:b/>
                <w:spacing w:val="20"/>
                <w:szCs w:val="28"/>
              </w:rPr>
              <w:t>«Телемедицинские консультации Смоленской области»</w:t>
            </w:r>
            <w:bookmarkEnd w:id="3"/>
          </w:p>
        </w:tc>
      </w:tr>
      <w:tr w:rsidR="00A21D9C" w:rsidRPr="001A67F1" w14:paraId="6E3F68B8" w14:textId="77777777" w:rsidTr="00AB2BD8">
        <w:trPr>
          <w:trHeight w:val="70"/>
        </w:trPr>
        <w:tc>
          <w:tcPr>
            <w:tcW w:w="9781" w:type="dxa"/>
            <w:shd w:val="clear" w:color="auto" w:fill="auto"/>
            <w:vAlign w:val="bottom"/>
          </w:tcPr>
          <w:p w14:paraId="49C38E85" w14:textId="77777777" w:rsidR="00A21D9C" w:rsidRPr="001A67F1" w:rsidRDefault="00A21D9C" w:rsidP="00604CE8">
            <w:pPr>
              <w:spacing w:line="276" w:lineRule="auto"/>
              <w:jc w:val="center"/>
              <w:rPr>
                <w:sz w:val="6"/>
                <w:szCs w:val="10"/>
              </w:rPr>
            </w:pPr>
            <w:r w:rsidRPr="001A67F1">
              <w:rPr>
                <w:sz w:val="6"/>
                <w:szCs w:val="10"/>
              </w:rPr>
              <w:t>________________</w:t>
            </w:r>
            <w:r w:rsidRPr="001A67F1">
              <w:rPr>
                <w:sz w:val="6"/>
                <w:szCs w:val="10"/>
                <w:lang w:val="en-US"/>
              </w:rPr>
              <w:t>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A21D9C" w:rsidRPr="001A67F1" w14:paraId="72B954F0" w14:textId="77777777" w:rsidTr="00AB2BD8">
        <w:trPr>
          <w:trHeight w:val="268"/>
        </w:trPr>
        <w:tc>
          <w:tcPr>
            <w:tcW w:w="9781" w:type="dxa"/>
            <w:shd w:val="clear" w:color="auto" w:fill="auto"/>
          </w:tcPr>
          <w:p w14:paraId="11A143F9" w14:textId="77777777" w:rsidR="00A21D9C" w:rsidRPr="00BA10AF" w:rsidRDefault="00A21D9C" w:rsidP="00BA10AF">
            <w:pPr>
              <w:jc w:val="center"/>
              <w:rPr>
                <w:vertAlign w:val="superscript"/>
              </w:rPr>
            </w:pPr>
            <w:r w:rsidRPr="00BA10AF">
              <w:rPr>
                <w:vertAlign w:val="superscript"/>
              </w:rPr>
              <w:t>наименование программы</w:t>
            </w:r>
          </w:p>
        </w:tc>
      </w:tr>
      <w:tr w:rsidR="00A21D9C" w:rsidRPr="001A67F1" w14:paraId="4ECF4E6C" w14:textId="77777777" w:rsidTr="00AB2BD8">
        <w:trPr>
          <w:trHeight w:val="268"/>
        </w:trPr>
        <w:tc>
          <w:tcPr>
            <w:tcW w:w="9781" w:type="dxa"/>
            <w:shd w:val="clear" w:color="auto" w:fill="auto"/>
            <w:vAlign w:val="bottom"/>
          </w:tcPr>
          <w:p w14:paraId="4AFC5ED8" w14:textId="77777777" w:rsidR="00A21D9C" w:rsidRPr="001A67F1" w:rsidRDefault="00A21D9C" w:rsidP="00604CE8">
            <w:pPr>
              <w:spacing w:line="276" w:lineRule="auto"/>
              <w:jc w:val="center"/>
              <w:rPr>
                <w:b/>
                <w:spacing w:val="20"/>
                <w:sz w:val="26"/>
                <w:szCs w:val="26"/>
              </w:rPr>
            </w:pPr>
            <w:r w:rsidRPr="001A67F1">
              <w:rPr>
                <w:b/>
                <w:spacing w:val="20"/>
                <w:szCs w:val="26"/>
              </w:rPr>
              <w:t>Руководство пользователя</w:t>
            </w:r>
            <w:r w:rsidR="00997320" w:rsidRPr="001A67F1">
              <w:rPr>
                <w:b/>
                <w:spacing w:val="20"/>
                <w:szCs w:val="26"/>
              </w:rPr>
              <w:t xml:space="preserve"> </w:t>
            </w:r>
            <w:r w:rsidR="004F7527">
              <w:rPr>
                <w:b/>
                <w:spacing w:val="20"/>
                <w:szCs w:val="26"/>
              </w:rPr>
              <w:t>пациента</w:t>
            </w:r>
          </w:p>
        </w:tc>
      </w:tr>
      <w:tr w:rsidR="00A21D9C" w:rsidRPr="001A67F1" w14:paraId="64E73B14" w14:textId="77777777" w:rsidTr="00AB2BD8">
        <w:trPr>
          <w:trHeight w:val="70"/>
        </w:trPr>
        <w:tc>
          <w:tcPr>
            <w:tcW w:w="9781" w:type="dxa"/>
            <w:shd w:val="clear" w:color="auto" w:fill="auto"/>
            <w:vAlign w:val="bottom"/>
          </w:tcPr>
          <w:p w14:paraId="020069CB" w14:textId="77777777" w:rsidR="00A21D9C" w:rsidRPr="001A67F1" w:rsidRDefault="00A21D9C" w:rsidP="00604CE8">
            <w:pPr>
              <w:spacing w:line="276" w:lineRule="auto"/>
              <w:jc w:val="center"/>
              <w:rPr>
                <w:sz w:val="6"/>
                <w:szCs w:val="10"/>
              </w:rPr>
            </w:pPr>
            <w:r w:rsidRPr="001A67F1">
              <w:rPr>
                <w:sz w:val="6"/>
                <w:szCs w:val="10"/>
                <w:lang w:val="en-US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A21D9C" w:rsidRPr="001A67F1" w14:paraId="42BFD2F8" w14:textId="77777777" w:rsidTr="00AB2BD8">
        <w:trPr>
          <w:trHeight w:val="224"/>
        </w:trPr>
        <w:tc>
          <w:tcPr>
            <w:tcW w:w="9781" w:type="dxa"/>
            <w:shd w:val="clear" w:color="auto" w:fill="auto"/>
            <w:vAlign w:val="bottom"/>
          </w:tcPr>
          <w:p w14:paraId="15D26029" w14:textId="77777777" w:rsidR="00A21D9C" w:rsidRPr="00BA10AF" w:rsidRDefault="00A21D9C" w:rsidP="00BA10AF">
            <w:pPr>
              <w:jc w:val="center"/>
              <w:rPr>
                <w:vertAlign w:val="superscript"/>
              </w:rPr>
            </w:pPr>
            <w:r w:rsidRPr="00BA10AF">
              <w:rPr>
                <w:vertAlign w:val="superscript"/>
              </w:rPr>
              <w:t>наименование документа</w:t>
            </w:r>
          </w:p>
        </w:tc>
      </w:tr>
      <w:tr w:rsidR="00A21D9C" w:rsidRPr="001A67F1" w14:paraId="1F0049A7" w14:textId="77777777" w:rsidTr="00AB2BD8">
        <w:trPr>
          <w:trHeight w:val="272"/>
        </w:trPr>
        <w:tc>
          <w:tcPr>
            <w:tcW w:w="9781" w:type="dxa"/>
            <w:shd w:val="clear" w:color="auto" w:fill="auto"/>
            <w:vAlign w:val="bottom"/>
          </w:tcPr>
          <w:p w14:paraId="540D5846" w14:textId="75030277" w:rsidR="00A21D9C" w:rsidRPr="001A67F1" w:rsidRDefault="00A21D9C" w:rsidP="00467601">
            <w:pPr>
              <w:spacing w:before="60" w:line="276" w:lineRule="auto"/>
              <w:jc w:val="center"/>
              <w:rPr>
                <w:caps/>
                <w:spacing w:val="20"/>
                <w:szCs w:val="22"/>
              </w:rPr>
            </w:pPr>
            <w:r w:rsidRPr="001A67F1">
              <w:rPr>
                <w:szCs w:val="20"/>
              </w:rPr>
              <w:t>Листов: </w:t>
            </w:r>
            <w:r w:rsidR="00CF5E64" w:rsidRPr="00EC13D5">
              <w:rPr>
                <w:szCs w:val="26"/>
              </w:rPr>
              <w:fldChar w:fldCharType="begin"/>
            </w:r>
            <w:r w:rsidR="00CF5E64" w:rsidRPr="00EC13D5">
              <w:rPr>
                <w:szCs w:val="26"/>
              </w:rPr>
              <w:instrText xml:space="preserve"> NUMPAGES   \* MERGEFORMAT </w:instrText>
            </w:r>
            <w:r w:rsidR="00CF5E64" w:rsidRPr="00EC13D5">
              <w:rPr>
                <w:szCs w:val="26"/>
              </w:rPr>
              <w:fldChar w:fldCharType="separate"/>
            </w:r>
            <w:r w:rsidR="003D2EF6">
              <w:rPr>
                <w:noProof/>
                <w:szCs w:val="26"/>
              </w:rPr>
              <w:t>91</w:t>
            </w:r>
            <w:r w:rsidR="00CF5E64" w:rsidRPr="00EC13D5">
              <w:rPr>
                <w:szCs w:val="26"/>
              </w:rPr>
              <w:fldChar w:fldCharType="end"/>
            </w:r>
          </w:p>
        </w:tc>
      </w:tr>
      <w:tr w:rsidR="00A21D9C" w:rsidRPr="001A67F1" w14:paraId="1672B541" w14:textId="77777777" w:rsidTr="00AB2BD8">
        <w:trPr>
          <w:trHeight w:val="86"/>
        </w:trPr>
        <w:tc>
          <w:tcPr>
            <w:tcW w:w="9781" w:type="dxa"/>
            <w:shd w:val="clear" w:color="auto" w:fill="auto"/>
            <w:vAlign w:val="bottom"/>
          </w:tcPr>
          <w:p w14:paraId="6916456F" w14:textId="77777777" w:rsidR="00A21D9C" w:rsidRPr="001A67F1" w:rsidRDefault="00A21D9C" w:rsidP="00604CE8">
            <w:pPr>
              <w:spacing w:line="276" w:lineRule="auto"/>
              <w:jc w:val="center"/>
              <w:rPr>
                <w:sz w:val="6"/>
                <w:szCs w:val="10"/>
              </w:rPr>
            </w:pPr>
            <w:r w:rsidRPr="001A67F1">
              <w:rPr>
                <w:sz w:val="6"/>
                <w:szCs w:val="10"/>
                <w:lang w:val="en-US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A21D9C" w:rsidRPr="001A67F1" w14:paraId="0F078A67" w14:textId="77777777" w:rsidTr="00AB2BD8">
        <w:trPr>
          <w:trHeight w:val="274"/>
        </w:trPr>
        <w:tc>
          <w:tcPr>
            <w:tcW w:w="9781" w:type="dxa"/>
            <w:shd w:val="clear" w:color="auto" w:fill="auto"/>
            <w:vAlign w:val="bottom"/>
          </w:tcPr>
          <w:p w14:paraId="49A030BD" w14:textId="77777777" w:rsidR="00A21D9C" w:rsidRPr="001A67F1" w:rsidRDefault="00A21D9C" w:rsidP="00604CE8">
            <w:pPr>
              <w:spacing w:after="60" w:line="276" w:lineRule="auto"/>
              <w:jc w:val="center"/>
              <w:rPr>
                <w:sz w:val="20"/>
                <w:szCs w:val="16"/>
              </w:rPr>
            </w:pPr>
            <w:r w:rsidRPr="001A67F1">
              <w:rPr>
                <w:sz w:val="20"/>
                <w:szCs w:val="16"/>
              </w:rPr>
              <w:t>объем документа</w:t>
            </w:r>
          </w:p>
          <w:p w14:paraId="217AB05B" w14:textId="77777777" w:rsidR="00A21D9C" w:rsidRPr="001A67F1" w:rsidRDefault="00A21D9C" w:rsidP="00604CE8">
            <w:pPr>
              <w:spacing w:after="60" w:line="276" w:lineRule="auto"/>
              <w:jc w:val="center"/>
              <w:rPr>
                <w:sz w:val="16"/>
                <w:szCs w:val="16"/>
              </w:rPr>
            </w:pPr>
          </w:p>
          <w:p w14:paraId="7ACC69E6" w14:textId="77777777" w:rsidR="00A21D9C" w:rsidRPr="001A67F1" w:rsidRDefault="007A0F72" w:rsidP="001A67F1">
            <w:pPr>
              <w:spacing w:after="60" w:line="276" w:lineRule="auto"/>
              <w:jc w:val="center"/>
              <w:rPr>
                <w:b/>
                <w:szCs w:val="16"/>
              </w:rPr>
            </w:pPr>
            <w:r w:rsidRPr="007A0F72">
              <w:rPr>
                <w:b/>
                <w:color w:val="000000"/>
                <w:shd w:val="clear" w:color="auto" w:fill="FFFFFF"/>
              </w:rPr>
              <w:t>43346832.</w:t>
            </w:r>
            <w:proofErr w:type="gramStart"/>
            <w:r w:rsidRPr="007A0F72">
              <w:rPr>
                <w:b/>
                <w:color w:val="000000"/>
                <w:shd w:val="clear" w:color="auto" w:fill="FFFFFF"/>
              </w:rPr>
              <w:t>425730.086.ИЗ</w:t>
            </w:r>
            <w:proofErr w:type="gramEnd"/>
            <w:r w:rsidRPr="007A0F72">
              <w:rPr>
                <w:b/>
                <w:color w:val="000000"/>
                <w:shd w:val="clear" w:color="auto" w:fill="FFFFFF"/>
              </w:rPr>
              <w:t>.01</w:t>
            </w:r>
          </w:p>
        </w:tc>
      </w:tr>
    </w:tbl>
    <w:p w14:paraId="2F554FFC" w14:textId="77777777" w:rsidR="00E120B6" w:rsidRPr="006D2411" w:rsidRDefault="006220D4" w:rsidP="00A02F85">
      <w:pPr>
        <w:pStyle w:val="affff1"/>
      </w:pPr>
      <w:r>
        <w:br w:type="page"/>
      </w:r>
      <w:bookmarkStart w:id="4" w:name="_Toc304295593"/>
      <w:r w:rsidR="00E120B6" w:rsidRPr="00B15008">
        <w:lastRenderedPageBreak/>
        <w:t>Аннотация</w:t>
      </w:r>
      <w:bookmarkEnd w:id="4"/>
    </w:p>
    <w:p w14:paraId="76EA43B8" w14:textId="77777777" w:rsidR="00467601" w:rsidRPr="00467601" w:rsidRDefault="00467601" w:rsidP="00467601">
      <w:pPr>
        <w:spacing w:line="360" w:lineRule="auto"/>
        <w:ind w:firstLine="709"/>
        <w:rPr>
          <w:szCs w:val="20"/>
        </w:rPr>
      </w:pPr>
      <w:r w:rsidRPr="00467601">
        <w:rPr>
          <w:szCs w:val="20"/>
        </w:rPr>
        <w:t>Настоящий документ представляет собой руководство пользователя с ролью «</w:t>
      </w:r>
      <w:r>
        <w:rPr>
          <w:szCs w:val="20"/>
        </w:rPr>
        <w:t>Пациент</w:t>
      </w:r>
      <w:r w:rsidRPr="00467601">
        <w:rPr>
          <w:szCs w:val="20"/>
        </w:rPr>
        <w:t>» для</w:t>
      </w:r>
      <w:r w:rsidR="007A0052">
        <w:rPr>
          <w:szCs w:val="20"/>
        </w:rPr>
        <w:t xml:space="preserve"> информационной системы </w:t>
      </w:r>
      <w:r w:rsidR="004F7527">
        <w:rPr>
          <w:szCs w:val="20"/>
        </w:rPr>
        <w:t xml:space="preserve">«Телемедицинские консультации </w:t>
      </w:r>
      <w:r w:rsidR="001A67F1">
        <w:rPr>
          <w:szCs w:val="20"/>
        </w:rPr>
        <w:t>Смоленской</w:t>
      </w:r>
      <w:r w:rsidR="007A0052">
        <w:rPr>
          <w:szCs w:val="20"/>
        </w:rPr>
        <w:t xml:space="preserve"> области</w:t>
      </w:r>
      <w:r w:rsidR="004F7527">
        <w:rPr>
          <w:szCs w:val="20"/>
        </w:rPr>
        <w:t>»</w:t>
      </w:r>
      <w:r w:rsidRPr="00467601">
        <w:rPr>
          <w:szCs w:val="20"/>
        </w:rPr>
        <w:t>.</w:t>
      </w:r>
    </w:p>
    <w:p w14:paraId="1434ED7F" w14:textId="77777777" w:rsidR="00467601" w:rsidRPr="00467601" w:rsidRDefault="00467601" w:rsidP="00467601">
      <w:pPr>
        <w:spacing w:line="360" w:lineRule="auto"/>
        <w:ind w:firstLine="709"/>
        <w:rPr>
          <w:szCs w:val="20"/>
        </w:rPr>
      </w:pPr>
      <w:bookmarkStart w:id="5" w:name="_Hlk46757989"/>
      <w:r w:rsidRPr="00467601">
        <w:rPr>
          <w:szCs w:val="20"/>
        </w:rPr>
        <w:t>Данная</w:t>
      </w:r>
      <w:r w:rsidR="00F510DF">
        <w:rPr>
          <w:szCs w:val="20"/>
        </w:rPr>
        <w:t xml:space="preserve"> с</w:t>
      </w:r>
      <w:r w:rsidRPr="00467601">
        <w:rPr>
          <w:szCs w:val="20"/>
        </w:rPr>
        <w:t>истема позволяет осуществлять удаленные телемедицин</w:t>
      </w:r>
      <w:r w:rsidR="007A0052">
        <w:rPr>
          <w:szCs w:val="20"/>
        </w:rPr>
        <w:t xml:space="preserve">ские консультации </w:t>
      </w:r>
      <w:r w:rsidRPr="00467601">
        <w:rPr>
          <w:szCs w:val="20"/>
        </w:rPr>
        <w:t>в режиме реального времени.</w:t>
      </w:r>
    </w:p>
    <w:p w14:paraId="4D87DA28" w14:textId="77777777" w:rsidR="00467601" w:rsidRPr="00467601" w:rsidRDefault="00467601" w:rsidP="00467601">
      <w:pPr>
        <w:spacing w:line="360" w:lineRule="auto"/>
        <w:ind w:firstLine="709"/>
        <w:rPr>
          <w:rFonts w:eastAsia="Arial Unicode MS"/>
          <w:szCs w:val="20"/>
        </w:rPr>
      </w:pPr>
      <w:r w:rsidRPr="00467601">
        <w:rPr>
          <w:rFonts w:eastAsia="Arial Unicode MS"/>
          <w:szCs w:val="20"/>
        </w:rPr>
        <w:t xml:space="preserve">Преимущества использования </w:t>
      </w:r>
      <w:r w:rsidR="007A0052">
        <w:rPr>
          <w:rFonts w:eastAsia="Arial Unicode MS"/>
          <w:szCs w:val="20"/>
        </w:rPr>
        <w:t>региональной информационной телемедицинской системы</w:t>
      </w:r>
      <w:r w:rsidRPr="00467601">
        <w:rPr>
          <w:rFonts w:eastAsia="Arial Unicode MS"/>
          <w:szCs w:val="20"/>
        </w:rPr>
        <w:t>:</w:t>
      </w:r>
    </w:p>
    <w:p w14:paraId="6FC91322" w14:textId="77777777" w:rsidR="00467601" w:rsidRPr="00467601" w:rsidRDefault="00467601" w:rsidP="00FC7718">
      <w:pPr>
        <w:pStyle w:val="10"/>
        <w:ind w:left="0" w:firstLine="709"/>
      </w:pPr>
      <w:r w:rsidRPr="00467601">
        <w:t>безопасность пациентов и врачей;</w:t>
      </w:r>
    </w:p>
    <w:p w14:paraId="0FF0010E" w14:textId="77777777" w:rsidR="00467601" w:rsidRPr="00467601" w:rsidRDefault="00467601" w:rsidP="00FC7718">
      <w:pPr>
        <w:pStyle w:val="10"/>
        <w:ind w:left="0" w:firstLine="709"/>
      </w:pPr>
      <w:r w:rsidRPr="00467601">
        <w:t>доступность медицинской помощи для пациентов, входящих в группу риска и имеющих хронические заболевания;</w:t>
      </w:r>
    </w:p>
    <w:p w14:paraId="056539C0" w14:textId="77777777" w:rsidR="00467601" w:rsidRPr="00467601" w:rsidRDefault="00467601" w:rsidP="00FC7718">
      <w:pPr>
        <w:pStyle w:val="10"/>
        <w:ind w:left="0" w:firstLine="709"/>
      </w:pPr>
      <w:r w:rsidRPr="00467601">
        <w:t xml:space="preserve">ежедневный контроль состояния здоровья, постоянное наблюдение врача (карантин, </w:t>
      </w:r>
      <w:r w:rsidR="00C4254C">
        <w:t>острая респираторная вирусная инфекция</w:t>
      </w:r>
      <w:r w:rsidR="00CB38E5" w:rsidRPr="00CB38E5">
        <w:t xml:space="preserve"> </w:t>
      </w:r>
      <w:r w:rsidRPr="00467601">
        <w:t>и пр.).</w:t>
      </w:r>
    </w:p>
    <w:bookmarkEnd w:id="5"/>
    <w:p w14:paraId="17652F0E" w14:textId="77777777" w:rsidR="001A67F1" w:rsidRDefault="00467601" w:rsidP="00467601">
      <w:pPr>
        <w:spacing w:line="360" w:lineRule="auto"/>
        <w:ind w:firstLine="709"/>
      </w:pPr>
      <w:r w:rsidRPr="00467601">
        <w:rPr>
          <w:b/>
          <w:szCs w:val="20"/>
        </w:rPr>
        <w:t xml:space="preserve">Заказчик: </w:t>
      </w:r>
      <w:r w:rsidR="00AB2BD8" w:rsidRPr="008D10AA">
        <w:rPr>
          <w:color w:val="000000"/>
        </w:rPr>
        <w:t>Смоленское областное государственное автономное учреждение «Центр информационных технологий»</w:t>
      </w:r>
      <w:r w:rsidR="00DB5FEF">
        <w:t>, г. Смоленск.</w:t>
      </w:r>
    </w:p>
    <w:p w14:paraId="1FCAD752" w14:textId="77777777" w:rsidR="00467601" w:rsidRPr="00467601" w:rsidRDefault="00467601" w:rsidP="00467601">
      <w:pPr>
        <w:spacing w:line="360" w:lineRule="auto"/>
        <w:ind w:firstLine="709"/>
        <w:rPr>
          <w:szCs w:val="20"/>
        </w:rPr>
      </w:pPr>
      <w:r w:rsidRPr="00467601">
        <w:rPr>
          <w:b/>
        </w:rPr>
        <w:t>Исполнитель:</w:t>
      </w:r>
      <w:r w:rsidRPr="00467601">
        <w:t xml:space="preserve"> Общество с ограни</w:t>
      </w:r>
      <w:r w:rsidR="00AE6131">
        <w:t>ченной ответственностью «ХОСТ</w:t>
      </w:r>
      <w:r w:rsidR="004F7527">
        <w:t xml:space="preserve"> Медицинские системы</w:t>
      </w:r>
      <w:r w:rsidRPr="00467601">
        <w:t>», г. </w:t>
      </w:r>
      <w:r w:rsidR="004F7527">
        <w:t>Курган</w:t>
      </w:r>
      <w:r w:rsidRPr="00467601">
        <w:t>.</w:t>
      </w:r>
    </w:p>
    <w:p w14:paraId="43B33736" w14:textId="77777777" w:rsidR="00DC68AA" w:rsidRPr="00A441F7" w:rsidRDefault="00DC68AA" w:rsidP="001A67F1">
      <w:pPr>
        <w:pStyle w:val="affff1"/>
        <w:pageBreakBefore/>
      </w:pPr>
      <w:r w:rsidRPr="00A441F7">
        <w:lastRenderedPageBreak/>
        <w:t>Содержание</w:t>
      </w:r>
    </w:p>
    <w:bookmarkStart w:id="6" w:name="_Toc315448381"/>
    <w:bookmarkStart w:id="7" w:name="_Toc329100750"/>
    <w:p w14:paraId="7351C6BD" w14:textId="391F4E42" w:rsidR="003D2EF6" w:rsidRDefault="00A21D9C">
      <w:pPr>
        <w:pStyle w:val="13"/>
        <w:rPr>
          <w:rFonts w:asciiTheme="minorHAnsi" w:eastAsiaTheme="minorEastAsia" w:hAnsiTheme="minorHAnsi" w:cstheme="minorBidi"/>
          <w:sz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04700933" w:history="1">
        <w:r w:rsidR="003D2EF6" w:rsidRPr="00580AA8">
          <w:rPr>
            <w:rStyle w:val="ac"/>
          </w:rPr>
          <w:t>Сокращения и обозначения</w:t>
        </w:r>
        <w:r w:rsidR="003D2EF6">
          <w:rPr>
            <w:webHidden/>
          </w:rPr>
          <w:tab/>
        </w:r>
        <w:r w:rsidR="003D2EF6">
          <w:rPr>
            <w:webHidden/>
          </w:rPr>
          <w:fldChar w:fldCharType="begin"/>
        </w:r>
        <w:r w:rsidR="003D2EF6">
          <w:rPr>
            <w:webHidden/>
          </w:rPr>
          <w:instrText xml:space="preserve"> PAGEREF _Toc204700933 \h </w:instrText>
        </w:r>
        <w:r w:rsidR="003D2EF6">
          <w:rPr>
            <w:webHidden/>
          </w:rPr>
        </w:r>
        <w:r w:rsidR="003D2EF6">
          <w:rPr>
            <w:webHidden/>
          </w:rPr>
          <w:fldChar w:fldCharType="separate"/>
        </w:r>
        <w:r w:rsidR="003D2EF6">
          <w:rPr>
            <w:webHidden/>
          </w:rPr>
          <w:t>5</w:t>
        </w:r>
        <w:r w:rsidR="003D2EF6">
          <w:rPr>
            <w:webHidden/>
          </w:rPr>
          <w:fldChar w:fldCharType="end"/>
        </w:r>
      </w:hyperlink>
    </w:p>
    <w:p w14:paraId="23424822" w14:textId="4D8C0220" w:rsidR="003D2EF6" w:rsidRDefault="0001238E">
      <w:pPr>
        <w:pStyle w:val="13"/>
        <w:rPr>
          <w:rFonts w:asciiTheme="minorHAnsi" w:eastAsiaTheme="minorEastAsia" w:hAnsiTheme="minorHAnsi" w:cstheme="minorBidi"/>
          <w:sz w:val="22"/>
        </w:rPr>
      </w:pPr>
      <w:hyperlink w:anchor="_Toc204700934" w:history="1">
        <w:r w:rsidR="003D2EF6" w:rsidRPr="00580AA8">
          <w:rPr>
            <w:rStyle w:val="ac"/>
          </w:rPr>
          <w:t>1</w:t>
        </w:r>
        <w:r w:rsidR="003D2EF6">
          <w:rPr>
            <w:rFonts w:asciiTheme="minorHAnsi" w:eastAsiaTheme="minorEastAsia" w:hAnsiTheme="minorHAnsi" w:cstheme="minorBidi"/>
            <w:sz w:val="22"/>
          </w:rPr>
          <w:tab/>
        </w:r>
        <w:r w:rsidR="003D2EF6" w:rsidRPr="00580AA8">
          <w:rPr>
            <w:rStyle w:val="ac"/>
          </w:rPr>
          <w:t>Введение</w:t>
        </w:r>
        <w:r w:rsidR="003D2EF6">
          <w:rPr>
            <w:webHidden/>
          </w:rPr>
          <w:tab/>
        </w:r>
        <w:r w:rsidR="003D2EF6">
          <w:rPr>
            <w:webHidden/>
          </w:rPr>
          <w:fldChar w:fldCharType="begin"/>
        </w:r>
        <w:r w:rsidR="003D2EF6">
          <w:rPr>
            <w:webHidden/>
          </w:rPr>
          <w:instrText xml:space="preserve"> PAGEREF _Toc204700934 \h </w:instrText>
        </w:r>
        <w:r w:rsidR="003D2EF6">
          <w:rPr>
            <w:webHidden/>
          </w:rPr>
        </w:r>
        <w:r w:rsidR="003D2EF6">
          <w:rPr>
            <w:webHidden/>
          </w:rPr>
          <w:fldChar w:fldCharType="separate"/>
        </w:r>
        <w:r w:rsidR="003D2EF6">
          <w:rPr>
            <w:webHidden/>
          </w:rPr>
          <w:t>6</w:t>
        </w:r>
        <w:r w:rsidR="003D2EF6">
          <w:rPr>
            <w:webHidden/>
          </w:rPr>
          <w:fldChar w:fldCharType="end"/>
        </w:r>
      </w:hyperlink>
    </w:p>
    <w:p w14:paraId="40D6036A" w14:textId="72D61324" w:rsidR="003D2EF6" w:rsidRDefault="0001238E">
      <w:pPr>
        <w:pStyle w:val="24"/>
        <w:rPr>
          <w:rFonts w:asciiTheme="minorHAnsi" w:eastAsiaTheme="minorEastAsia" w:hAnsiTheme="minorHAnsi" w:cstheme="minorBidi"/>
          <w:sz w:val="22"/>
        </w:rPr>
      </w:pPr>
      <w:hyperlink w:anchor="_Toc204700935" w:history="1">
        <w:r w:rsidR="003D2EF6" w:rsidRPr="00580AA8">
          <w:rPr>
            <w:rStyle w:val="ac"/>
          </w:rPr>
          <w:t>1.1</w:t>
        </w:r>
        <w:r w:rsidR="003D2EF6">
          <w:rPr>
            <w:rFonts w:asciiTheme="minorHAnsi" w:eastAsiaTheme="minorEastAsia" w:hAnsiTheme="minorHAnsi" w:cstheme="minorBidi"/>
            <w:sz w:val="22"/>
          </w:rPr>
          <w:tab/>
        </w:r>
        <w:r w:rsidR="003D2EF6" w:rsidRPr="00580AA8">
          <w:rPr>
            <w:rStyle w:val="ac"/>
          </w:rPr>
          <w:t>Область применения</w:t>
        </w:r>
        <w:r w:rsidR="003D2EF6">
          <w:rPr>
            <w:webHidden/>
          </w:rPr>
          <w:tab/>
        </w:r>
        <w:r w:rsidR="003D2EF6">
          <w:rPr>
            <w:webHidden/>
          </w:rPr>
          <w:fldChar w:fldCharType="begin"/>
        </w:r>
        <w:r w:rsidR="003D2EF6">
          <w:rPr>
            <w:webHidden/>
          </w:rPr>
          <w:instrText xml:space="preserve"> PAGEREF _Toc204700935 \h </w:instrText>
        </w:r>
        <w:r w:rsidR="003D2EF6">
          <w:rPr>
            <w:webHidden/>
          </w:rPr>
        </w:r>
        <w:r w:rsidR="003D2EF6">
          <w:rPr>
            <w:webHidden/>
          </w:rPr>
          <w:fldChar w:fldCharType="separate"/>
        </w:r>
        <w:r w:rsidR="003D2EF6">
          <w:rPr>
            <w:webHidden/>
          </w:rPr>
          <w:t>6</w:t>
        </w:r>
        <w:r w:rsidR="003D2EF6">
          <w:rPr>
            <w:webHidden/>
          </w:rPr>
          <w:fldChar w:fldCharType="end"/>
        </w:r>
      </w:hyperlink>
    </w:p>
    <w:p w14:paraId="6D4DC2C9" w14:textId="01EDCB70" w:rsidR="003D2EF6" w:rsidRDefault="0001238E">
      <w:pPr>
        <w:pStyle w:val="24"/>
        <w:rPr>
          <w:rFonts w:asciiTheme="minorHAnsi" w:eastAsiaTheme="minorEastAsia" w:hAnsiTheme="minorHAnsi" w:cstheme="minorBidi"/>
          <w:sz w:val="22"/>
        </w:rPr>
      </w:pPr>
      <w:hyperlink w:anchor="_Toc204700936" w:history="1">
        <w:r w:rsidR="003D2EF6" w:rsidRPr="00580AA8">
          <w:rPr>
            <w:rStyle w:val="ac"/>
          </w:rPr>
          <w:t>1.2</w:t>
        </w:r>
        <w:r w:rsidR="003D2EF6">
          <w:rPr>
            <w:rFonts w:asciiTheme="minorHAnsi" w:eastAsiaTheme="minorEastAsia" w:hAnsiTheme="minorHAnsi" w:cstheme="minorBidi"/>
            <w:sz w:val="22"/>
          </w:rPr>
          <w:tab/>
        </w:r>
        <w:r w:rsidR="003D2EF6" w:rsidRPr="00580AA8">
          <w:rPr>
            <w:rStyle w:val="ac"/>
          </w:rPr>
          <w:t>Краткое описание возможностей</w:t>
        </w:r>
        <w:r w:rsidR="003D2EF6">
          <w:rPr>
            <w:webHidden/>
          </w:rPr>
          <w:tab/>
        </w:r>
        <w:r w:rsidR="003D2EF6">
          <w:rPr>
            <w:webHidden/>
          </w:rPr>
          <w:fldChar w:fldCharType="begin"/>
        </w:r>
        <w:r w:rsidR="003D2EF6">
          <w:rPr>
            <w:webHidden/>
          </w:rPr>
          <w:instrText xml:space="preserve"> PAGEREF _Toc204700936 \h </w:instrText>
        </w:r>
        <w:r w:rsidR="003D2EF6">
          <w:rPr>
            <w:webHidden/>
          </w:rPr>
        </w:r>
        <w:r w:rsidR="003D2EF6">
          <w:rPr>
            <w:webHidden/>
          </w:rPr>
          <w:fldChar w:fldCharType="separate"/>
        </w:r>
        <w:r w:rsidR="003D2EF6">
          <w:rPr>
            <w:webHidden/>
          </w:rPr>
          <w:t>6</w:t>
        </w:r>
        <w:r w:rsidR="003D2EF6">
          <w:rPr>
            <w:webHidden/>
          </w:rPr>
          <w:fldChar w:fldCharType="end"/>
        </w:r>
      </w:hyperlink>
    </w:p>
    <w:p w14:paraId="5B368B95" w14:textId="7CD9CF30" w:rsidR="003D2EF6" w:rsidRDefault="0001238E">
      <w:pPr>
        <w:pStyle w:val="24"/>
        <w:rPr>
          <w:rFonts w:asciiTheme="minorHAnsi" w:eastAsiaTheme="minorEastAsia" w:hAnsiTheme="minorHAnsi" w:cstheme="minorBidi"/>
          <w:sz w:val="22"/>
        </w:rPr>
      </w:pPr>
      <w:hyperlink w:anchor="_Toc204700937" w:history="1">
        <w:r w:rsidR="003D2EF6" w:rsidRPr="00580AA8">
          <w:rPr>
            <w:rStyle w:val="ac"/>
          </w:rPr>
          <w:t>1.3</w:t>
        </w:r>
        <w:r w:rsidR="003D2EF6">
          <w:rPr>
            <w:rFonts w:asciiTheme="minorHAnsi" w:eastAsiaTheme="minorEastAsia" w:hAnsiTheme="minorHAnsi" w:cstheme="minorBidi"/>
            <w:sz w:val="22"/>
          </w:rPr>
          <w:tab/>
        </w:r>
        <w:r w:rsidR="003D2EF6" w:rsidRPr="00580AA8">
          <w:rPr>
            <w:rStyle w:val="ac"/>
          </w:rPr>
          <w:t>Уровень подготовки пользователя</w:t>
        </w:r>
        <w:r w:rsidR="003D2EF6">
          <w:rPr>
            <w:webHidden/>
          </w:rPr>
          <w:tab/>
        </w:r>
        <w:r w:rsidR="003D2EF6">
          <w:rPr>
            <w:webHidden/>
          </w:rPr>
          <w:fldChar w:fldCharType="begin"/>
        </w:r>
        <w:r w:rsidR="003D2EF6">
          <w:rPr>
            <w:webHidden/>
          </w:rPr>
          <w:instrText xml:space="preserve"> PAGEREF _Toc204700937 \h </w:instrText>
        </w:r>
        <w:r w:rsidR="003D2EF6">
          <w:rPr>
            <w:webHidden/>
          </w:rPr>
        </w:r>
        <w:r w:rsidR="003D2EF6">
          <w:rPr>
            <w:webHidden/>
          </w:rPr>
          <w:fldChar w:fldCharType="separate"/>
        </w:r>
        <w:r w:rsidR="003D2EF6">
          <w:rPr>
            <w:webHidden/>
          </w:rPr>
          <w:t>8</w:t>
        </w:r>
        <w:r w:rsidR="003D2EF6">
          <w:rPr>
            <w:webHidden/>
          </w:rPr>
          <w:fldChar w:fldCharType="end"/>
        </w:r>
      </w:hyperlink>
    </w:p>
    <w:p w14:paraId="5695C8FD" w14:textId="5FF69AED" w:rsidR="003D2EF6" w:rsidRDefault="0001238E">
      <w:pPr>
        <w:pStyle w:val="24"/>
        <w:rPr>
          <w:rFonts w:asciiTheme="minorHAnsi" w:eastAsiaTheme="minorEastAsia" w:hAnsiTheme="minorHAnsi" w:cstheme="minorBidi"/>
          <w:sz w:val="22"/>
        </w:rPr>
      </w:pPr>
      <w:hyperlink w:anchor="_Toc204700938" w:history="1">
        <w:r w:rsidR="003D2EF6" w:rsidRPr="00580AA8">
          <w:rPr>
            <w:rStyle w:val="ac"/>
          </w:rPr>
          <w:t>1.4</w:t>
        </w:r>
        <w:r w:rsidR="003D2EF6">
          <w:rPr>
            <w:rFonts w:asciiTheme="minorHAnsi" w:eastAsiaTheme="minorEastAsia" w:hAnsiTheme="minorHAnsi" w:cstheme="minorBidi"/>
            <w:sz w:val="22"/>
          </w:rPr>
          <w:tab/>
        </w:r>
        <w:r w:rsidR="003D2EF6" w:rsidRPr="00580AA8">
          <w:rPr>
            <w:rStyle w:val="ac"/>
          </w:rPr>
          <w:t>Перечень эксплуатационной документации, с которыми необходимо ознакомиться пользователю</w:t>
        </w:r>
        <w:r w:rsidR="003D2EF6">
          <w:rPr>
            <w:webHidden/>
          </w:rPr>
          <w:tab/>
        </w:r>
        <w:r w:rsidR="003D2EF6">
          <w:rPr>
            <w:webHidden/>
          </w:rPr>
          <w:fldChar w:fldCharType="begin"/>
        </w:r>
        <w:r w:rsidR="003D2EF6">
          <w:rPr>
            <w:webHidden/>
          </w:rPr>
          <w:instrText xml:space="preserve"> PAGEREF _Toc204700938 \h </w:instrText>
        </w:r>
        <w:r w:rsidR="003D2EF6">
          <w:rPr>
            <w:webHidden/>
          </w:rPr>
        </w:r>
        <w:r w:rsidR="003D2EF6">
          <w:rPr>
            <w:webHidden/>
          </w:rPr>
          <w:fldChar w:fldCharType="separate"/>
        </w:r>
        <w:r w:rsidR="003D2EF6">
          <w:rPr>
            <w:webHidden/>
          </w:rPr>
          <w:t>9</w:t>
        </w:r>
        <w:r w:rsidR="003D2EF6">
          <w:rPr>
            <w:webHidden/>
          </w:rPr>
          <w:fldChar w:fldCharType="end"/>
        </w:r>
      </w:hyperlink>
    </w:p>
    <w:p w14:paraId="4B4C8766" w14:textId="3F19D125" w:rsidR="003D2EF6" w:rsidRDefault="0001238E">
      <w:pPr>
        <w:pStyle w:val="13"/>
        <w:rPr>
          <w:rFonts w:asciiTheme="minorHAnsi" w:eastAsiaTheme="minorEastAsia" w:hAnsiTheme="minorHAnsi" w:cstheme="minorBidi"/>
          <w:sz w:val="22"/>
        </w:rPr>
      </w:pPr>
      <w:hyperlink w:anchor="_Toc204700939" w:history="1">
        <w:r w:rsidR="003D2EF6" w:rsidRPr="00580AA8">
          <w:rPr>
            <w:rStyle w:val="ac"/>
          </w:rPr>
          <w:t>2</w:t>
        </w:r>
        <w:r w:rsidR="003D2EF6">
          <w:rPr>
            <w:rFonts w:asciiTheme="minorHAnsi" w:eastAsiaTheme="minorEastAsia" w:hAnsiTheme="minorHAnsi" w:cstheme="minorBidi"/>
            <w:sz w:val="22"/>
          </w:rPr>
          <w:tab/>
        </w:r>
        <w:r w:rsidR="003D2EF6" w:rsidRPr="00580AA8">
          <w:rPr>
            <w:rStyle w:val="ac"/>
          </w:rPr>
          <w:t>Назначение и условия применения системы</w:t>
        </w:r>
        <w:r w:rsidR="003D2EF6">
          <w:rPr>
            <w:webHidden/>
          </w:rPr>
          <w:tab/>
        </w:r>
        <w:r w:rsidR="003D2EF6">
          <w:rPr>
            <w:webHidden/>
          </w:rPr>
          <w:fldChar w:fldCharType="begin"/>
        </w:r>
        <w:r w:rsidR="003D2EF6">
          <w:rPr>
            <w:webHidden/>
          </w:rPr>
          <w:instrText xml:space="preserve"> PAGEREF _Toc204700939 \h </w:instrText>
        </w:r>
        <w:r w:rsidR="003D2EF6">
          <w:rPr>
            <w:webHidden/>
          </w:rPr>
        </w:r>
        <w:r w:rsidR="003D2EF6">
          <w:rPr>
            <w:webHidden/>
          </w:rPr>
          <w:fldChar w:fldCharType="separate"/>
        </w:r>
        <w:r w:rsidR="003D2EF6">
          <w:rPr>
            <w:webHidden/>
          </w:rPr>
          <w:t>10</w:t>
        </w:r>
        <w:r w:rsidR="003D2EF6">
          <w:rPr>
            <w:webHidden/>
          </w:rPr>
          <w:fldChar w:fldCharType="end"/>
        </w:r>
      </w:hyperlink>
    </w:p>
    <w:p w14:paraId="51F326B3" w14:textId="4C0FC43F" w:rsidR="003D2EF6" w:rsidRDefault="0001238E">
      <w:pPr>
        <w:pStyle w:val="24"/>
        <w:rPr>
          <w:rFonts w:asciiTheme="minorHAnsi" w:eastAsiaTheme="minorEastAsia" w:hAnsiTheme="minorHAnsi" w:cstheme="minorBidi"/>
          <w:sz w:val="22"/>
        </w:rPr>
      </w:pPr>
      <w:hyperlink w:anchor="_Toc204700940" w:history="1">
        <w:r w:rsidR="003D2EF6" w:rsidRPr="00580AA8">
          <w:rPr>
            <w:rStyle w:val="ac"/>
          </w:rPr>
          <w:t>2.1</w:t>
        </w:r>
        <w:r w:rsidR="003D2EF6">
          <w:rPr>
            <w:rFonts w:asciiTheme="minorHAnsi" w:eastAsiaTheme="minorEastAsia" w:hAnsiTheme="minorHAnsi" w:cstheme="minorBidi"/>
            <w:sz w:val="22"/>
          </w:rPr>
          <w:tab/>
        </w:r>
        <w:r w:rsidR="003D2EF6" w:rsidRPr="00580AA8">
          <w:rPr>
            <w:rStyle w:val="ac"/>
          </w:rPr>
          <w:t>Виды деятельности, для автоматизации которых предназначена система</w:t>
        </w:r>
        <w:r w:rsidR="003D2EF6">
          <w:rPr>
            <w:webHidden/>
          </w:rPr>
          <w:tab/>
        </w:r>
        <w:r w:rsidR="003D2EF6">
          <w:rPr>
            <w:webHidden/>
          </w:rPr>
          <w:fldChar w:fldCharType="begin"/>
        </w:r>
        <w:r w:rsidR="003D2EF6">
          <w:rPr>
            <w:webHidden/>
          </w:rPr>
          <w:instrText xml:space="preserve"> PAGEREF _Toc204700940 \h </w:instrText>
        </w:r>
        <w:r w:rsidR="003D2EF6">
          <w:rPr>
            <w:webHidden/>
          </w:rPr>
        </w:r>
        <w:r w:rsidR="003D2EF6">
          <w:rPr>
            <w:webHidden/>
          </w:rPr>
          <w:fldChar w:fldCharType="separate"/>
        </w:r>
        <w:r w:rsidR="003D2EF6">
          <w:rPr>
            <w:webHidden/>
          </w:rPr>
          <w:t>10</w:t>
        </w:r>
        <w:r w:rsidR="003D2EF6">
          <w:rPr>
            <w:webHidden/>
          </w:rPr>
          <w:fldChar w:fldCharType="end"/>
        </w:r>
      </w:hyperlink>
    </w:p>
    <w:p w14:paraId="78208847" w14:textId="3E08DC59" w:rsidR="003D2EF6" w:rsidRDefault="0001238E">
      <w:pPr>
        <w:pStyle w:val="24"/>
        <w:rPr>
          <w:rFonts w:asciiTheme="minorHAnsi" w:eastAsiaTheme="minorEastAsia" w:hAnsiTheme="minorHAnsi" w:cstheme="minorBidi"/>
          <w:sz w:val="22"/>
        </w:rPr>
      </w:pPr>
      <w:hyperlink w:anchor="_Toc204700941" w:history="1">
        <w:r w:rsidR="003D2EF6" w:rsidRPr="00580AA8">
          <w:rPr>
            <w:rStyle w:val="ac"/>
          </w:rPr>
          <w:t>2.2</w:t>
        </w:r>
        <w:r w:rsidR="003D2EF6">
          <w:rPr>
            <w:rFonts w:asciiTheme="minorHAnsi" w:eastAsiaTheme="minorEastAsia" w:hAnsiTheme="minorHAnsi" w:cstheme="minorBidi"/>
            <w:sz w:val="22"/>
          </w:rPr>
          <w:tab/>
        </w:r>
        <w:r w:rsidR="003D2EF6" w:rsidRPr="00580AA8">
          <w:rPr>
            <w:rStyle w:val="ac"/>
          </w:rPr>
          <w:t>Условия, при соблюдении которых обеспечивается применение системы в соответствии с назначением</w:t>
        </w:r>
        <w:r w:rsidR="003D2EF6">
          <w:rPr>
            <w:webHidden/>
          </w:rPr>
          <w:tab/>
        </w:r>
        <w:r w:rsidR="003D2EF6">
          <w:rPr>
            <w:webHidden/>
          </w:rPr>
          <w:fldChar w:fldCharType="begin"/>
        </w:r>
        <w:r w:rsidR="003D2EF6">
          <w:rPr>
            <w:webHidden/>
          </w:rPr>
          <w:instrText xml:space="preserve"> PAGEREF _Toc204700941 \h </w:instrText>
        </w:r>
        <w:r w:rsidR="003D2EF6">
          <w:rPr>
            <w:webHidden/>
          </w:rPr>
        </w:r>
        <w:r w:rsidR="003D2EF6">
          <w:rPr>
            <w:webHidden/>
          </w:rPr>
          <w:fldChar w:fldCharType="separate"/>
        </w:r>
        <w:r w:rsidR="003D2EF6">
          <w:rPr>
            <w:webHidden/>
          </w:rPr>
          <w:t>10</w:t>
        </w:r>
        <w:r w:rsidR="003D2EF6">
          <w:rPr>
            <w:webHidden/>
          </w:rPr>
          <w:fldChar w:fldCharType="end"/>
        </w:r>
      </w:hyperlink>
    </w:p>
    <w:p w14:paraId="1318F12D" w14:textId="4B5ECE78" w:rsidR="003D2EF6" w:rsidRDefault="0001238E">
      <w:pPr>
        <w:pStyle w:val="13"/>
        <w:rPr>
          <w:rFonts w:asciiTheme="minorHAnsi" w:eastAsiaTheme="minorEastAsia" w:hAnsiTheme="minorHAnsi" w:cstheme="minorBidi"/>
          <w:sz w:val="22"/>
        </w:rPr>
      </w:pPr>
      <w:hyperlink w:anchor="_Toc204700942" w:history="1">
        <w:r w:rsidR="003D2EF6" w:rsidRPr="00580AA8">
          <w:rPr>
            <w:rStyle w:val="ac"/>
          </w:rPr>
          <w:t>3</w:t>
        </w:r>
        <w:r w:rsidR="003D2EF6">
          <w:rPr>
            <w:rFonts w:asciiTheme="minorHAnsi" w:eastAsiaTheme="minorEastAsia" w:hAnsiTheme="minorHAnsi" w:cstheme="minorBidi"/>
            <w:sz w:val="22"/>
          </w:rPr>
          <w:tab/>
        </w:r>
        <w:r w:rsidR="003D2EF6" w:rsidRPr="00580AA8">
          <w:rPr>
            <w:rStyle w:val="ac"/>
          </w:rPr>
          <w:t>Подготовка к работе</w:t>
        </w:r>
        <w:r w:rsidR="003D2EF6">
          <w:rPr>
            <w:webHidden/>
          </w:rPr>
          <w:tab/>
        </w:r>
        <w:r w:rsidR="003D2EF6">
          <w:rPr>
            <w:webHidden/>
          </w:rPr>
          <w:fldChar w:fldCharType="begin"/>
        </w:r>
        <w:r w:rsidR="003D2EF6">
          <w:rPr>
            <w:webHidden/>
          </w:rPr>
          <w:instrText xml:space="preserve"> PAGEREF _Toc204700942 \h </w:instrText>
        </w:r>
        <w:r w:rsidR="003D2EF6">
          <w:rPr>
            <w:webHidden/>
          </w:rPr>
        </w:r>
        <w:r w:rsidR="003D2EF6">
          <w:rPr>
            <w:webHidden/>
          </w:rPr>
          <w:fldChar w:fldCharType="separate"/>
        </w:r>
        <w:r w:rsidR="003D2EF6">
          <w:rPr>
            <w:webHidden/>
          </w:rPr>
          <w:t>11</w:t>
        </w:r>
        <w:r w:rsidR="003D2EF6">
          <w:rPr>
            <w:webHidden/>
          </w:rPr>
          <w:fldChar w:fldCharType="end"/>
        </w:r>
      </w:hyperlink>
    </w:p>
    <w:p w14:paraId="3EE8F5AF" w14:textId="47398BDB" w:rsidR="003D2EF6" w:rsidRDefault="0001238E">
      <w:pPr>
        <w:pStyle w:val="24"/>
        <w:rPr>
          <w:rFonts w:asciiTheme="minorHAnsi" w:eastAsiaTheme="minorEastAsia" w:hAnsiTheme="minorHAnsi" w:cstheme="minorBidi"/>
          <w:sz w:val="22"/>
        </w:rPr>
      </w:pPr>
      <w:hyperlink w:anchor="_Toc204700943" w:history="1">
        <w:r w:rsidR="003D2EF6" w:rsidRPr="00580AA8">
          <w:rPr>
            <w:rStyle w:val="ac"/>
          </w:rPr>
          <w:t>3.1</w:t>
        </w:r>
        <w:r w:rsidR="003D2EF6">
          <w:rPr>
            <w:rFonts w:asciiTheme="minorHAnsi" w:eastAsiaTheme="minorEastAsia" w:hAnsiTheme="minorHAnsi" w:cstheme="minorBidi"/>
            <w:sz w:val="22"/>
          </w:rPr>
          <w:tab/>
        </w:r>
        <w:r w:rsidR="003D2EF6" w:rsidRPr="00580AA8">
          <w:rPr>
            <w:rStyle w:val="ac"/>
          </w:rPr>
          <w:t>Состав и содержание дистрибутивного носителя данных</w:t>
        </w:r>
        <w:r w:rsidR="003D2EF6">
          <w:rPr>
            <w:webHidden/>
          </w:rPr>
          <w:tab/>
        </w:r>
        <w:r w:rsidR="003D2EF6">
          <w:rPr>
            <w:webHidden/>
          </w:rPr>
          <w:fldChar w:fldCharType="begin"/>
        </w:r>
        <w:r w:rsidR="003D2EF6">
          <w:rPr>
            <w:webHidden/>
          </w:rPr>
          <w:instrText xml:space="preserve"> PAGEREF _Toc204700943 \h </w:instrText>
        </w:r>
        <w:r w:rsidR="003D2EF6">
          <w:rPr>
            <w:webHidden/>
          </w:rPr>
        </w:r>
        <w:r w:rsidR="003D2EF6">
          <w:rPr>
            <w:webHidden/>
          </w:rPr>
          <w:fldChar w:fldCharType="separate"/>
        </w:r>
        <w:r w:rsidR="003D2EF6">
          <w:rPr>
            <w:webHidden/>
          </w:rPr>
          <w:t>11</w:t>
        </w:r>
        <w:r w:rsidR="003D2EF6">
          <w:rPr>
            <w:webHidden/>
          </w:rPr>
          <w:fldChar w:fldCharType="end"/>
        </w:r>
      </w:hyperlink>
    </w:p>
    <w:p w14:paraId="0A26061B" w14:textId="0238ED29" w:rsidR="003D2EF6" w:rsidRDefault="0001238E">
      <w:pPr>
        <w:pStyle w:val="24"/>
        <w:rPr>
          <w:rFonts w:asciiTheme="minorHAnsi" w:eastAsiaTheme="minorEastAsia" w:hAnsiTheme="minorHAnsi" w:cstheme="minorBidi"/>
          <w:sz w:val="22"/>
        </w:rPr>
      </w:pPr>
      <w:hyperlink w:anchor="_Toc204700944" w:history="1">
        <w:r w:rsidR="003D2EF6" w:rsidRPr="00580AA8">
          <w:rPr>
            <w:rStyle w:val="ac"/>
          </w:rPr>
          <w:t>3.2</w:t>
        </w:r>
        <w:r w:rsidR="003D2EF6">
          <w:rPr>
            <w:rFonts w:asciiTheme="minorHAnsi" w:eastAsiaTheme="minorEastAsia" w:hAnsiTheme="minorHAnsi" w:cstheme="minorBidi"/>
            <w:sz w:val="22"/>
          </w:rPr>
          <w:tab/>
        </w:r>
        <w:r w:rsidR="003D2EF6" w:rsidRPr="00580AA8">
          <w:rPr>
            <w:rStyle w:val="ac"/>
          </w:rPr>
          <w:t>Порядок загрузки данных и программ</w:t>
        </w:r>
        <w:r w:rsidR="003D2EF6">
          <w:rPr>
            <w:webHidden/>
          </w:rPr>
          <w:tab/>
        </w:r>
        <w:r w:rsidR="003D2EF6">
          <w:rPr>
            <w:webHidden/>
          </w:rPr>
          <w:fldChar w:fldCharType="begin"/>
        </w:r>
        <w:r w:rsidR="003D2EF6">
          <w:rPr>
            <w:webHidden/>
          </w:rPr>
          <w:instrText xml:space="preserve"> PAGEREF _Toc204700944 \h </w:instrText>
        </w:r>
        <w:r w:rsidR="003D2EF6">
          <w:rPr>
            <w:webHidden/>
          </w:rPr>
        </w:r>
        <w:r w:rsidR="003D2EF6">
          <w:rPr>
            <w:webHidden/>
          </w:rPr>
          <w:fldChar w:fldCharType="separate"/>
        </w:r>
        <w:r w:rsidR="003D2EF6">
          <w:rPr>
            <w:webHidden/>
          </w:rPr>
          <w:t>11</w:t>
        </w:r>
        <w:r w:rsidR="003D2EF6">
          <w:rPr>
            <w:webHidden/>
          </w:rPr>
          <w:fldChar w:fldCharType="end"/>
        </w:r>
      </w:hyperlink>
    </w:p>
    <w:p w14:paraId="6FC4F0E1" w14:textId="641D2CFD" w:rsidR="003D2EF6" w:rsidRDefault="0001238E">
      <w:pPr>
        <w:pStyle w:val="24"/>
        <w:rPr>
          <w:rFonts w:asciiTheme="minorHAnsi" w:eastAsiaTheme="minorEastAsia" w:hAnsiTheme="minorHAnsi" w:cstheme="minorBidi"/>
          <w:sz w:val="22"/>
        </w:rPr>
      </w:pPr>
      <w:hyperlink w:anchor="_Toc204700945" w:history="1">
        <w:r w:rsidR="003D2EF6" w:rsidRPr="00580AA8">
          <w:rPr>
            <w:rStyle w:val="ac"/>
          </w:rPr>
          <w:t>3.3</w:t>
        </w:r>
        <w:r w:rsidR="003D2EF6">
          <w:rPr>
            <w:rFonts w:asciiTheme="minorHAnsi" w:eastAsiaTheme="minorEastAsia" w:hAnsiTheme="minorHAnsi" w:cstheme="minorBidi"/>
            <w:sz w:val="22"/>
          </w:rPr>
          <w:tab/>
        </w:r>
        <w:r w:rsidR="003D2EF6" w:rsidRPr="00580AA8">
          <w:rPr>
            <w:rStyle w:val="ac"/>
          </w:rPr>
          <w:t>Порядок проверки работоспособности</w:t>
        </w:r>
        <w:r w:rsidR="003D2EF6">
          <w:rPr>
            <w:webHidden/>
          </w:rPr>
          <w:tab/>
        </w:r>
        <w:r w:rsidR="003D2EF6">
          <w:rPr>
            <w:webHidden/>
          </w:rPr>
          <w:fldChar w:fldCharType="begin"/>
        </w:r>
        <w:r w:rsidR="003D2EF6">
          <w:rPr>
            <w:webHidden/>
          </w:rPr>
          <w:instrText xml:space="preserve"> PAGEREF _Toc204700945 \h </w:instrText>
        </w:r>
        <w:r w:rsidR="003D2EF6">
          <w:rPr>
            <w:webHidden/>
          </w:rPr>
        </w:r>
        <w:r w:rsidR="003D2EF6">
          <w:rPr>
            <w:webHidden/>
          </w:rPr>
          <w:fldChar w:fldCharType="separate"/>
        </w:r>
        <w:r w:rsidR="003D2EF6">
          <w:rPr>
            <w:webHidden/>
          </w:rPr>
          <w:t>11</w:t>
        </w:r>
        <w:r w:rsidR="003D2EF6">
          <w:rPr>
            <w:webHidden/>
          </w:rPr>
          <w:fldChar w:fldCharType="end"/>
        </w:r>
      </w:hyperlink>
    </w:p>
    <w:p w14:paraId="7159D4FB" w14:textId="6F5B8D7B" w:rsidR="003D2EF6" w:rsidRDefault="0001238E">
      <w:pPr>
        <w:pStyle w:val="32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204700946" w:history="1">
        <w:r w:rsidR="003D2EF6" w:rsidRPr="00580AA8">
          <w:rPr>
            <w:rStyle w:val="ac"/>
          </w:rPr>
          <w:t>3.3.1</w:t>
        </w:r>
        <w:r w:rsidR="003D2EF6">
          <w:rPr>
            <w:rFonts w:asciiTheme="minorHAnsi" w:eastAsiaTheme="minorEastAsia" w:hAnsiTheme="minorHAnsi" w:cstheme="minorBidi"/>
            <w:sz w:val="22"/>
            <w:lang w:eastAsia="ru-RU"/>
          </w:rPr>
          <w:tab/>
        </w:r>
        <w:r w:rsidR="003D2EF6" w:rsidRPr="00580AA8">
          <w:rPr>
            <w:rStyle w:val="ac"/>
          </w:rPr>
          <w:t>Для веб-версии системы</w:t>
        </w:r>
        <w:r w:rsidR="003D2EF6">
          <w:rPr>
            <w:webHidden/>
          </w:rPr>
          <w:tab/>
        </w:r>
        <w:r w:rsidR="003D2EF6">
          <w:rPr>
            <w:webHidden/>
          </w:rPr>
          <w:fldChar w:fldCharType="begin"/>
        </w:r>
        <w:r w:rsidR="003D2EF6">
          <w:rPr>
            <w:webHidden/>
          </w:rPr>
          <w:instrText xml:space="preserve"> PAGEREF _Toc204700946 \h </w:instrText>
        </w:r>
        <w:r w:rsidR="003D2EF6">
          <w:rPr>
            <w:webHidden/>
          </w:rPr>
        </w:r>
        <w:r w:rsidR="003D2EF6">
          <w:rPr>
            <w:webHidden/>
          </w:rPr>
          <w:fldChar w:fldCharType="separate"/>
        </w:r>
        <w:r w:rsidR="003D2EF6">
          <w:rPr>
            <w:webHidden/>
          </w:rPr>
          <w:t>11</w:t>
        </w:r>
        <w:r w:rsidR="003D2EF6">
          <w:rPr>
            <w:webHidden/>
          </w:rPr>
          <w:fldChar w:fldCharType="end"/>
        </w:r>
      </w:hyperlink>
    </w:p>
    <w:p w14:paraId="1E4C9B18" w14:textId="7DDB68DD" w:rsidR="003D2EF6" w:rsidRDefault="0001238E">
      <w:pPr>
        <w:pStyle w:val="32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204700947" w:history="1">
        <w:r w:rsidR="003D2EF6" w:rsidRPr="00580AA8">
          <w:rPr>
            <w:rStyle w:val="ac"/>
          </w:rPr>
          <w:t>3.3.2</w:t>
        </w:r>
        <w:r w:rsidR="003D2EF6">
          <w:rPr>
            <w:rFonts w:asciiTheme="minorHAnsi" w:eastAsiaTheme="minorEastAsia" w:hAnsiTheme="minorHAnsi" w:cstheme="minorBidi"/>
            <w:sz w:val="22"/>
            <w:lang w:eastAsia="ru-RU"/>
          </w:rPr>
          <w:tab/>
        </w:r>
        <w:r w:rsidR="003D2EF6" w:rsidRPr="00580AA8">
          <w:rPr>
            <w:rStyle w:val="ac"/>
          </w:rPr>
          <w:t>Для мобильной версии системы</w:t>
        </w:r>
        <w:r w:rsidR="003D2EF6">
          <w:rPr>
            <w:webHidden/>
          </w:rPr>
          <w:tab/>
        </w:r>
        <w:r w:rsidR="003D2EF6">
          <w:rPr>
            <w:webHidden/>
          </w:rPr>
          <w:fldChar w:fldCharType="begin"/>
        </w:r>
        <w:r w:rsidR="003D2EF6">
          <w:rPr>
            <w:webHidden/>
          </w:rPr>
          <w:instrText xml:space="preserve"> PAGEREF _Toc204700947 \h </w:instrText>
        </w:r>
        <w:r w:rsidR="003D2EF6">
          <w:rPr>
            <w:webHidden/>
          </w:rPr>
        </w:r>
        <w:r w:rsidR="003D2EF6">
          <w:rPr>
            <w:webHidden/>
          </w:rPr>
          <w:fldChar w:fldCharType="separate"/>
        </w:r>
        <w:r w:rsidR="003D2EF6">
          <w:rPr>
            <w:webHidden/>
          </w:rPr>
          <w:t>11</w:t>
        </w:r>
        <w:r w:rsidR="003D2EF6">
          <w:rPr>
            <w:webHidden/>
          </w:rPr>
          <w:fldChar w:fldCharType="end"/>
        </w:r>
      </w:hyperlink>
    </w:p>
    <w:p w14:paraId="7BE6AF92" w14:textId="6656F520" w:rsidR="003D2EF6" w:rsidRDefault="0001238E">
      <w:pPr>
        <w:pStyle w:val="13"/>
        <w:rPr>
          <w:rFonts w:asciiTheme="minorHAnsi" w:eastAsiaTheme="minorEastAsia" w:hAnsiTheme="minorHAnsi" w:cstheme="minorBidi"/>
          <w:sz w:val="22"/>
        </w:rPr>
      </w:pPr>
      <w:hyperlink w:anchor="_Toc204700948" w:history="1">
        <w:r w:rsidR="003D2EF6" w:rsidRPr="00580AA8">
          <w:rPr>
            <w:rStyle w:val="ac"/>
          </w:rPr>
          <w:t>4</w:t>
        </w:r>
        <w:r w:rsidR="003D2EF6">
          <w:rPr>
            <w:rFonts w:asciiTheme="minorHAnsi" w:eastAsiaTheme="minorEastAsia" w:hAnsiTheme="minorHAnsi" w:cstheme="minorBidi"/>
            <w:sz w:val="22"/>
          </w:rPr>
          <w:tab/>
        </w:r>
        <w:r w:rsidR="003D2EF6" w:rsidRPr="00580AA8">
          <w:rPr>
            <w:rStyle w:val="ac"/>
          </w:rPr>
          <w:t>Описание операций</w:t>
        </w:r>
        <w:r w:rsidR="003D2EF6">
          <w:rPr>
            <w:webHidden/>
          </w:rPr>
          <w:tab/>
        </w:r>
        <w:r w:rsidR="003D2EF6">
          <w:rPr>
            <w:webHidden/>
          </w:rPr>
          <w:fldChar w:fldCharType="begin"/>
        </w:r>
        <w:r w:rsidR="003D2EF6">
          <w:rPr>
            <w:webHidden/>
          </w:rPr>
          <w:instrText xml:space="preserve"> PAGEREF _Toc204700948 \h </w:instrText>
        </w:r>
        <w:r w:rsidR="003D2EF6">
          <w:rPr>
            <w:webHidden/>
          </w:rPr>
        </w:r>
        <w:r w:rsidR="003D2EF6">
          <w:rPr>
            <w:webHidden/>
          </w:rPr>
          <w:fldChar w:fldCharType="separate"/>
        </w:r>
        <w:r w:rsidR="003D2EF6">
          <w:rPr>
            <w:webHidden/>
          </w:rPr>
          <w:t>12</w:t>
        </w:r>
        <w:r w:rsidR="003D2EF6">
          <w:rPr>
            <w:webHidden/>
          </w:rPr>
          <w:fldChar w:fldCharType="end"/>
        </w:r>
      </w:hyperlink>
    </w:p>
    <w:p w14:paraId="5BEA7BA8" w14:textId="597960DF" w:rsidR="003D2EF6" w:rsidRDefault="0001238E">
      <w:pPr>
        <w:pStyle w:val="24"/>
        <w:rPr>
          <w:rFonts w:asciiTheme="minorHAnsi" w:eastAsiaTheme="minorEastAsia" w:hAnsiTheme="minorHAnsi" w:cstheme="minorBidi"/>
          <w:sz w:val="22"/>
        </w:rPr>
      </w:pPr>
      <w:hyperlink w:anchor="_Toc204700949" w:history="1">
        <w:r w:rsidR="003D2EF6" w:rsidRPr="00580AA8">
          <w:rPr>
            <w:rStyle w:val="ac"/>
          </w:rPr>
          <w:t>4.1</w:t>
        </w:r>
        <w:r w:rsidR="003D2EF6">
          <w:rPr>
            <w:rFonts w:asciiTheme="minorHAnsi" w:eastAsiaTheme="minorEastAsia" w:hAnsiTheme="minorHAnsi" w:cstheme="minorBidi"/>
            <w:sz w:val="22"/>
          </w:rPr>
          <w:tab/>
        </w:r>
        <w:r w:rsidR="003D2EF6" w:rsidRPr="00580AA8">
          <w:rPr>
            <w:rStyle w:val="ac"/>
          </w:rPr>
          <w:t>Работа в веб-версии приложения</w:t>
        </w:r>
        <w:r w:rsidR="003D2EF6">
          <w:rPr>
            <w:webHidden/>
          </w:rPr>
          <w:tab/>
        </w:r>
        <w:r w:rsidR="003D2EF6">
          <w:rPr>
            <w:webHidden/>
          </w:rPr>
          <w:fldChar w:fldCharType="begin"/>
        </w:r>
        <w:r w:rsidR="003D2EF6">
          <w:rPr>
            <w:webHidden/>
          </w:rPr>
          <w:instrText xml:space="preserve"> PAGEREF _Toc204700949 \h </w:instrText>
        </w:r>
        <w:r w:rsidR="003D2EF6">
          <w:rPr>
            <w:webHidden/>
          </w:rPr>
        </w:r>
        <w:r w:rsidR="003D2EF6">
          <w:rPr>
            <w:webHidden/>
          </w:rPr>
          <w:fldChar w:fldCharType="separate"/>
        </w:r>
        <w:r w:rsidR="003D2EF6">
          <w:rPr>
            <w:webHidden/>
          </w:rPr>
          <w:t>12</w:t>
        </w:r>
        <w:r w:rsidR="003D2EF6">
          <w:rPr>
            <w:webHidden/>
          </w:rPr>
          <w:fldChar w:fldCharType="end"/>
        </w:r>
      </w:hyperlink>
    </w:p>
    <w:p w14:paraId="4D96D38B" w14:textId="14BFFBC0" w:rsidR="003D2EF6" w:rsidRDefault="0001238E">
      <w:pPr>
        <w:pStyle w:val="32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204700950" w:history="1">
        <w:r w:rsidR="003D2EF6" w:rsidRPr="00580AA8">
          <w:rPr>
            <w:rStyle w:val="ac"/>
          </w:rPr>
          <w:t>4.1.1</w:t>
        </w:r>
        <w:r w:rsidR="003D2EF6">
          <w:rPr>
            <w:rFonts w:asciiTheme="minorHAnsi" w:eastAsiaTheme="minorEastAsia" w:hAnsiTheme="minorHAnsi" w:cstheme="minorBidi"/>
            <w:sz w:val="22"/>
            <w:lang w:eastAsia="ru-RU"/>
          </w:rPr>
          <w:tab/>
        </w:r>
        <w:r w:rsidR="003D2EF6" w:rsidRPr="00580AA8">
          <w:rPr>
            <w:rStyle w:val="ac"/>
          </w:rPr>
          <w:t>Вход в систему</w:t>
        </w:r>
        <w:r w:rsidR="003D2EF6">
          <w:rPr>
            <w:webHidden/>
          </w:rPr>
          <w:tab/>
        </w:r>
        <w:r w:rsidR="003D2EF6">
          <w:rPr>
            <w:webHidden/>
          </w:rPr>
          <w:fldChar w:fldCharType="begin"/>
        </w:r>
        <w:r w:rsidR="003D2EF6">
          <w:rPr>
            <w:webHidden/>
          </w:rPr>
          <w:instrText xml:space="preserve"> PAGEREF _Toc204700950 \h </w:instrText>
        </w:r>
        <w:r w:rsidR="003D2EF6">
          <w:rPr>
            <w:webHidden/>
          </w:rPr>
        </w:r>
        <w:r w:rsidR="003D2EF6">
          <w:rPr>
            <w:webHidden/>
          </w:rPr>
          <w:fldChar w:fldCharType="separate"/>
        </w:r>
        <w:r w:rsidR="003D2EF6">
          <w:rPr>
            <w:webHidden/>
          </w:rPr>
          <w:t>12</w:t>
        </w:r>
        <w:r w:rsidR="003D2EF6">
          <w:rPr>
            <w:webHidden/>
          </w:rPr>
          <w:fldChar w:fldCharType="end"/>
        </w:r>
      </w:hyperlink>
    </w:p>
    <w:p w14:paraId="2E3E4A79" w14:textId="0F3C7331" w:rsidR="003D2EF6" w:rsidRDefault="0001238E">
      <w:pPr>
        <w:pStyle w:val="32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204700951" w:history="1">
        <w:r w:rsidR="003D2EF6" w:rsidRPr="00580AA8">
          <w:rPr>
            <w:rStyle w:val="ac"/>
          </w:rPr>
          <w:t>4.1.2</w:t>
        </w:r>
        <w:r w:rsidR="003D2EF6">
          <w:rPr>
            <w:rFonts w:asciiTheme="minorHAnsi" w:eastAsiaTheme="minorEastAsia" w:hAnsiTheme="minorHAnsi" w:cstheme="minorBidi"/>
            <w:sz w:val="22"/>
            <w:lang w:eastAsia="ru-RU"/>
          </w:rPr>
          <w:tab/>
        </w:r>
        <w:r w:rsidR="003D2EF6" w:rsidRPr="00580AA8">
          <w:rPr>
            <w:rStyle w:val="ac"/>
          </w:rPr>
          <w:t>Общее описание интерфейса</w:t>
        </w:r>
        <w:r w:rsidR="003D2EF6">
          <w:rPr>
            <w:webHidden/>
          </w:rPr>
          <w:tab/>
        </w:r>
        <w:r w:rsidR="003D2EF6">
          <w:rPr>
            <w:webHidden/>
          </w:rPr>
          <w:fldChar w:fldCharType="begin"/>
        </w:r>
        <w:r w:rsidR="003D2EF6">
          <w:rPr>
            <w:webHidden/>
          </w:rPr>
          <w:instrText xml:space="preserve"> PAGEREF _Toc204700951 \h </w:instrText>
        </w:r>
        <w:r w:rsidR="003D2EF6">
          <w:rPr>
            <w:webHidden/>
          </w:rPr>
        </w:r>
        <w:r w:rsidR="003D2EF6">
          <w:rPr>
            <w:webHidden/>
          </w:rPr>
          <w:fldChar w:fldCharType="separate"/>
        </w:r>
        <w:r w:rsidR="003D2EF6">
          <w:rPr>
            <w:webHidden/>
          </w:rPr>
          <w:t>15</w:t>
        </w:r>
        <w:r w:rsidR="003D2EF6">
          <w:rPr>
            <w:webHidden/>
          </w:rPr>
          <w:fldChar w:fldCharType="end"/>
        </w:r>
      </w:hyperlink>
    </w:p>
    <w:p w14:paraId="26BBC8AB" w14:textId="3F874A5B" w:rsidR="003D2EF6" w:rsidRDefault="0001238E">
      <w:pPr>
        <w:pStyle w:val="32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204700952" w:history="1">
        <w:r w:rsidR="003D2EF6" w:rsidRPr="00580AA8">
          <w:rPr>
            <w:rStyle w:val="ac"/>
          </w:rPr>
          <w:t>4.1.3</w:t>
        </w:r>
        <w:r w:rsidR="003D2EF6">
          <w:rPr>
            <w:rFonts w:asciiTheme="minorHAnsi" w:eastAsiaTheme="minorEastAsia" w:hAnsiTheme="minorHAnsi" w:cstheme="minorBidi"/>
            <w:sz w:val="22"/>
            <w:lang w:eastAsia="ru-RU"/>
          </w:rPr>
          <w:tab/>
        </w:r>
        <w:r w:rsidR="003D2EF6" w:rsidRPr="00580AA8">
          <w:rPr>
            <w:rStyle w:val="ac"/>
          </w:rPr>
          <w:t>Раздел «Личный кабинет»</w:t>
        </w:r>
        <w:r w:rsidR="003D2EF6">
          <w:rPr>
            <w:webHidden/>
          </w:rPr>
          <w:tab/>
        </w:r>
        <w:r w:rsidR="003D2EF6">
          <w:rPr>
            <w:webHidden/>
          </w:rPr>
          <w:fldChar w:fldCharType="begin"/>
        </w:r>
        <w:r w:rsidR="003D2EF6">
          <w:rPr>
            <w:webHidden/>
          </w:rPr>
          <w:instrText xml:space="preserve"> PAGEREF _Toc204700952 \h </w:instrText>
        </w:r>
        <w:r w:rsidR="003D2EF6">
          <w:rPr>
            <w:webHidden/>
          </w:rPr>
        </w:r>
        <w:r w:rsidR="003D2EF6">
          <w:rPr>
            <w:webHidden/>
          </w:rPr>
          <w:fldChar w:fldCharType="separate"/>
        </w:r>
        <w:r w:rsidR="003D2EF6">
          <w:rPr>
            <w:webHidden/>
          </w:rPr>
          <w:t>15</w:t>
        </w:r>
        <w:r w:rsidR="003D2EF6">
          <w:rPr>
            <w:webHidden/>
          </w:rPr>
          <w:fldChar w:fldCharType="end"/>
        </w:r>
      </w:hyperlink>
    </w:p>
    <w:p w14:paraId="0D0E1141" w14:textId="19520E2B" w:rsidR="003D2EF6" w:rsidRDefault="0001238E">
      <w:pPr>
        <w:pStyle w:val="32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204700953" w:history="1">
        <w:r w:rsidR="003D2EF6" w:rsidRPr="00580AA8">
          <w:rPr>
            <w:rStyle w:val="ac"/>
          </w:rPr>
          <w:t>4.1.4</w:t>
        </w:r>
        <w:r w:rsidR="003D2EF6">
          <w:rPr>
            <w:rFonts w:asciiTheme="minorHAnsi" w:eastAsiaTheme="minorEastAsia" w:hAnsiTheme="minorHAnsi" w:cstheme="minorBidi"/>
            <w:sz w:val="22"/>
            <w:lang w:eastAsia="ru-RU"/>
          </w:rPr>
          <w:tab/>
        </w:r>
        <w:r w:rsidR="003D2EF6" w:rsidRPr="00580AA8">
          <w:rPr>
            <w:rStyle w:val="ac"/>
          </w:rPr>
          <w:t>Раздел «Услуги»</w:t>
        </w:r>
        <w:r w:rsidR="003D2EF6">
          <w:rPr>
            <w:webHidden/>
          </w:rPr>
          <w:tab/>
        </w:r>
        <w:r w:rsidR="003D2EF6">
          <w:rPr>
            <w:webHidden/>
          </w:rPr>
          <w:fldChar w:fldCharType="begin"/>
        </w:r>
        <w:r w:rsidR="003D2EF6">
          <w:rPr>
            <w:webHidden/>
          </w:rPr>
          <w:instrText xml:space="preserve"> PAGEREF _Toc204700953 \h </w:instrText>
        </w:r>
        <w:r w:rsidR="003D2EF6">
          <w:rPr>
            <w:webHidden/>
          </w:rPr>
        </w:r>
        <w:r w:rsidR="003D2EF6">
          <w:rPr>
            <w:webHidden/>
          </w:rPr>
          <w:fldChar w:fldCharType="separate"/>
        </w:r>
        <w:r w:rsidR="003D2EF6">
          <w:rPr>
            <w:webHidden/>
          </w:rPr>
          <w:t>22</w:t>
        </w:r>
        <w:r w:rsidR="003D2EF6">
          <w:rPr>
            <w:webHidden/>
          </w:rPr>
          <w:fldChar w:fldCharType="end"/>
        </w:r>
      </w:hyperlink>
    </w:p>
    <w:p w14:paraId="6FB8A8E0" w14:textId="4304686B" w:rsidR="003D2EF6" w:rsidRDefault="0001238E">
      <w:pPr>
        <w:pStyle w:val="32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204700954" w:history="1">
        <w:r w:rsidR="003D2EF6" w:rsidRPr="00580AA8">
          <w:rPr>
            <w:rStyle w:val="ac"/>
          </w:rPr>
          <w:t>4.1.5</w:t>
        </w:r>
        <w:r w:rsidR="003D2EF6">
          <w:rPr>
            <w:rFonts w:asciiTheme="minorHAnsi" w:eastAsiaTheme="minorEastAsia" w:hAnsiTheme="minorHAnsi" w:cstheme="minorBidi"/>
            <w:sz w:val="22"/>
            <w:lang w:eastAsia="ru-RU"/>
          </w:rPr>
          <w:tab/>
        </w:r>
        <w:r w:rsidR="003D2EF6" w:rsidRPr="00580AA8">
          <w:rPr>
            <w:rStyle w:val="ac"/>
          </w:rPr>
          <w:t>Раздел «Чаты»</w:t>
        </w:r>
        <w:r w:rsidR="003D2EF6">
          <w:rPr>
            <w:webHidden/>
          </w:rPr>
          <w:tab/>
        </w:r>
        <w:r w:rsidR="003D2EF6">
          <w:rPr>
            <w:webHidden/>
          </w:rPr>
          <w:fldChar w:fldCharType="begin"/>
        </w:r>
        <w:r w:rsidR="003D2EF6">
          <w:rPr>
            <w:webHidden/>
          </w:rPr>
          <w:instrText xml:space="preserve"> PAGEREF _Toc204700954 \h </w:instrText>
        </w:r>
        <w:r w:rsidR="003D2EF6">
          <w:rPr>
            <w:webHidden/>
          </w:rPr>
        </w:r>
        <w:r w:rsidR="003D2EF6">
          <w:rPr>
            <w:webHidden/>
          </w:rPr>
          <w:fldChar w:fldCharType="separate"/>
        </w:r>
        <w:r w:rsidR="003D2EF6">
          <w:rPr>
            <w:webHidden/>
          </w:rPr>
          <w:t>37</w:t>
        </w:r>
        <w:r w:rsidR="003D2EF6">
          <w:rPr>
            <w:webHidden/>
          </w:rPr>
          <w:fldChar w:fldCharType="end"/>
        </w:r>
      </w:hyperlink>
    </w:p>
    <w:p w14:paraId="1A339768" w14:textId="18D417E5" w:rsidR="003D2EF6" w:rsidRDefault="0001238E">
      <w:pPr>
        <w:pStyle w:val="32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204700955" w:history="1">
        <w:r w:rsidR="003D2EF6" w:rsidRPr="00580AA8">
          <w:rPr>
            <w:rStyle w:val="ac"/>
          </w:rPr>
          <w:t>4.1.6</w:t>
        </w:r>
        <w:r w:rsidR="003D2EF6">
          <w:rPr>
            <w:rFonts w:asciiTheme="minorHAnsi" w:eastAsiaTheme="minorEastAsia" w:hAnsiTheme="minorHAnsi" w:cstheme="minorBidi"/>
            <w:sz w:val="22"/>
            <w:lang w:eastAsia="ru-RU"/>
          </w:rPr>
          <w:tab/>
        </w:r>
        <w:r w:rsidR="003D2EF6" w:rsidRPr="00580AA8">
          <w:rPr>
            <w:rStyle w:val="ac"/>
          </w:rPr>
          <w:t>Раздел «Симптомы»</w:t>
        </w:r>
        <w:r w:rsidR="003D2EF6">
          <w:rPr>
            <w:webHidden/>
          </w:rPr>
          <w:tab/>
        </w:r>
        <w:r w:rsidR="003D2EF6">
          <w:rPr>
            <w:webHidden/>
          </w:rPr>
          <w:fldChar w:fldCharType="begin"/>
        </w:r>
        <w:r w:rsidR="003D2EF6">
          <w:rPr>
            <w:webHidden/>
          </w:rPr>
          <w:instrText xml:space="preserve"> PAGEREF _Toc204700955 \h </w:instrText>
        </w:r>
        <w:r w:rsidR="003D2EF6">
          <w:rPr>
            <w:webHidden/>
          </w:rPr>
        </w:r>
        <w:r w:rsidR="003D2EF6">
          <w:rPr>
            <w:webHidden/>
          </w:rPr>
          <w:fldChar w:fldCharType="separate"/>
        </w:r>
        <w:r w:rsidR="003D2EF6">
          <w:rPr>
            <w:webHidden/>
          </w:rPr>
          <w:t>42</w:t>
        </w:r>
        <w:r w:rsidR="003D2EF6">
          <w:rPr>
            <w:webHidden/>
          </w:rPr>
          <w:fldChar w:fldCharType="end"/>
        </w:r>
      </w:hyperlink>
    </w:p>
    <w:p w14:paraId="48443856" w14:textId="53319900" w:rsidR="003D2EF6" w:rsidRDefault="0001238E">
      <w:pPr>
        <w:pStyle w:val="32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204700956" w:history="1">
        <w:r w:rsidR="003D2EF6" w:rsidRPr="00580AA8">
          <w:rPr>
            <w:rStyle w:val="ac"/>
          </w:rPr>
          <w:t>4.1.7</w:t>
        </w:r>
        <w:r w:rsidR="003D2EF6">
          <w:rPr>
            <w:rFonts w:asciiTheme="minorHAnsi" w:eastAsiaTheme="minorEastAsia" w:hAnsiTheme="minorHAnsi" w:cstheme="minorBidi"/>
            <w:sz w:val="22"/>
            <w:lang w:eastAsia="ru-RU"/>
          </w:rPr>
          <w:tab/>
        </w:r>
        <w:r w:rsidR="003D2EF6" w:rsidRPr="00580AA8">
          <w:rPr>
            <w:rStyle w:val="ac"/>
          </w:rPr>
          <w:t>Единый сервис ленты уведомлений с сохранением истории пуш-уведомлений</w:t>
        </w:r>
        <w:r w:rsidR="003D2EF6">
          <w:rPr>
            <w:webHidden/>
          </w:rPr>
          <w:tab/>
        </w:r>
        <w:r w:rsidR="003D2EF6">
          <w:rPr>
            <w:webHidden/>
          </w:rPr>
          <w:fldChar w:fldCharType="begin"/>
        </w:r>
        <w:r w:rsidR="003D2EF6">
          <w:rPr>
            <w:webHidden/>
          </w:rPr>
          <w:instrText xml:space="preserve"> PAGEREF _Toc204700956 \h </w:instrText>
        </w:r>
        <w:r w:rsidR="003D2EF6">
          <w:rPr>
            <w:webHidden/>
          </w:rPr>
        </w:r>
        <w:r w:rsidR="003D2EF6">
          <w:rPr>
            <w:webHidden/>
          </w:rPr>
          <w:fldChar w:fldCharType="separate"/>
        </w:r>
        <w:r w:rsidR="003D2EF6">
          <w:rPr>
            <w:webHidden/>
          </w:rPr>
          <w:t>47</w:t>
        </w:r>
        <w:r w:rsidR="003D2EF6">
          <w:rPr>
            <w:webHidden/>
          </w:rPr>
          <w:fldChar w:fldCharType="end"/>
        </w:r>
      </w:hyperlink>
    </w:p>
    <w:p w14:paraId="7C3226FC" w14:textId="53D831CB" w:rsidR="003D2EF6" w:rsidRDefault="0001238E">
      <w:pPr>
        <w:pStyle w:val="24"/>
        <w:rPr>
          <w:rFonts w:asciiTheme="minorHAnsi" w:eastAsiaTheme="minorEastAsia" w:hAnsiTheme="minorHAnsi" w:cstheme="minorBidi"/>
          <w:sz w:val="22"/>
        </w:rPr>
      </w:pPr>
      <w:hyperlink w:anchor="_Toc204700957" w:history="1">
        <w:r w:rsidR="003D2EF6" w:rsidRPr="00580AA8">
          <w:rPr>
            <w:rStyle w:val="ac"/>
          </w:rPr>
          <w:t>4.2</w:t>
        </w:r>
        <w:r w:rsidR="003D2EF6">
          <w:rPr>
            <w:rFonts w:asciiTheme="minorHAnsi" w:eastAsiaTheme="minorEastAsia" w:hAnsiTheme="minorHAnsi" w:cstheme="minorBidi"/>
            <w:sz w:val="22"/>
          </w:rPr>
          <w:tab/>
        </w:r>
        <w:r w:rsidR="003D2EF6" w:rsidRPr="00580AA8">
          <w:rPr>
            <w:rStyle w:val="ac"/>
          </w:rPr>
          <w:t>Работа в мобильном приложении</w:t>
        </w:r>
        <w:r w:rsidR="003D2EF6">
          <w:rPr>
            <w:webHidden/>
          </w:rPr>
          <w:tab/>
        </w:r>
        <w:r w:rsidR="003D2EF6">
          <w:rPr>
            <w:webHidden/>
          </w:rPr>
          <w:fldChar w:fldCharType="begin"/>
        </w:r>
        <w:r w:rsidR="003D2EF6">
          <w:rPr>
            <w:webHidden/>
          </w:rPr>
          <w:instrText xml:space="preserve"> PAGEREF _Toc204700957 \h </w:instrText>
        </w:r>
        <w:r w:rsidR="003D2EF6">
          <w:rPr>
            <w:webHidden/>
          </w:rPr>
        </w:r>
        <w:r w:rsidR="003D2EF6">
          <w:rPr>
            <w:webHidden/>
          </w:rPr>
          <w:fldChar w:fldCharType="separate"/>
        </w:r>
        <w:r w:rsidR="003D2EF6">
          <w:rPr>
            <w:webHidden/>
          </w:rPr>
          <w:t>49</w:t>
        </w:r>
        <w:r w:rsidR="003D2EF6">
          <w:rPr>
            <w:webHidden/>
          </w:rPr>
          <w:fldChar w:fldCharType="end"/>
        </w:r>
      </w:hyperlink>
    </w:p>
    <w:p w14:paraId="2B0E9965" w14:textId="742BFAC9" w:rsidR="003D2EF6" w:rsidRDefault="0001238E">
      <w:pPr>
        <w:pStyle w:val="32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204700958" w:history="1">
        <w:r w:rsidR="003D2EF6" w:rsidRPr="00580AA8">
          <w:rPr>
            <w:rStyle w:val="ac"/>
          </w:rPr>
          <w:t>4.2.1</w:t>
        </w:r>
        <w:r w:rsidR="003D2EF6">
          <w:rPr>
            <w:rFonts w:asciiTheme="minorHAnsi" w:eastAsiaTheme="minorEastAsia" w:hAnsiTheme="minorHAnsi" w:cstheme="minorBidi"/>
            <w:sz w:val="22"/>
            <w:lang w:eastAsia="ru-RU"/>
          </w:rPr>
          <w:tab/>
        </w:r>
        <w:r w:rsidR="003D2EF6" w:rsidRPr="00580AA8">
          <w:rPr>
            <w:rStyle w:val="ac"/>
          </w:rPr>
          <w:t>Вход в систему</w:t>
        </w:r>
        <w:r w:rsidR="003D2EF6">
          <w:rPr>
            <w:webHidden/>
          </w:rPr>
          <w:tab/>
        </w:r>
        <w:r w:rsidR="003D2EF6">
          <w:rPr>
            <w:webHidden/>
          </w:rPr>
          <w:fldChar w:fldCharType="begin"/>
        </w:r>
        <w:r w:rsidR="003D2EF6">
          <w:rPr>
            <w:webHidden/>
          </w:rPr>
          <w:instrText xml:space="preserve"> PAGEREF _Toc204700958 \h </w:instrText>
        </w:r>
        <w:r w:rsidR="003D2EF6">
          <w:rPr>
            <w:webHidden/>
          </w:rPr>
        </w:r>
        <w:r w:rsidR="003D2EF6">
          <w:rPr>
            <w:webHidden/>
          </w:rPr>
          <w:fldChar w:fldCharType="separate"/>
        </w:r>
        <w:r w:rsidR="003D2EF6">
          <w:rPr>
            <w:webHidden/>
          </w:rPr>
          <w:t>49</w:t>
        </w:r>
        <w:r w:rsidR="003D2EF6">
          <w:rPr>
            <w:webHidden/>
          </w:rPr>
          <w:fldChar w:fldCharType="end"/>
        </w:r>
      </w:hyperlink>
    </w:p>
    <w:p w14:paraId="6A1F774E" w14:textId="3B832048" w:rsidR="003D2EF6" w:rsidRDefault="0001238E">
      <w:pPr>
        <w:pStyle w:val="32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204700959" w:history="1">
        <w:r w:rsidR="003D2EF6" w:rsidRPr="00580AA8">
          <w:rPr>
            <w:rStyle w:val="ac"/>
          </w:rPr>
          <w:t>4.2.2</w:t>
        </w:r>
        <w:r w:rsidR="003D2EF6">
          <w:rPr>
            <w:rFonts w:asciiTheme="minorHAnsi" w:eastAsiaTheme="minorEastAsia" w:hAnsiTheme="minorHAnsi" w:cstheme="minorBidi"/>
            <w:sz w:val="22"/>
            <w:lang w:eastAsia="ru-RU"/>
          </w:rPr>
          <w:tab/>
        </w:r>
        <w:r w:rsidR="003D2EF6" w:rsidRPr="00580AA8">
          <w:rPr>
            <w:rStyle w:val="ac"/>
          </w:rPr>
          <w:t>Общее описание интерфейса</w:t>
        </w:r>
        <w:r w:rsidR="003D2EF6">
          <w:rPr>
            <w:webHidden/>
          </w:rPr>
          <w:tab/>
        </w:r>
        <w:r w:rsidR="003D2EF6">
          <w:rPr>
            <w:webHidden/>
          </w:rPr>
          <w:fldChar w:fldCharType="begin"/>
        </w:r>
        <w:r w:rsidR="003D2EF6">
          <w:rPr>
            <w:webHidden/>
          </w:rPr>
          <w:instrText xml:space="preserve"> PAGEREF _Toc204700959 \h </w:instrText>
        </w:r>
        <w:r w:rsidR="003D2EF6">
          <w:rPr>
            <w:webHidden/>
          </w:rPr>
        </w:r>
        <w:r w:rsidR="003D2EF6">
          <w:rPr>
            <w:webHidden/>
          </w:rPr>
          <w:fldChar w:fldCharType="separate"/>
        </w:r>
        <w:r w:rsidR="003D2EF6">
          <w:rPr>
            <w:webHidden/>
          </w:rPr>
          <w:t>53</w:t>
        </w:r>
        <w:r w:rsidR="003D2EF6">
          <w:rPr>
            <w:webHidden/>
          </w:rPr>
          <w:fldChar w:fldCharType="end"/>
        </w:r>
      </w:hyperlink>
    </w:p>
    <w:p w14:paraId="5430CD57" w14:textId="03D434CF" w:rsidR="003D2EF6" w:rsidRDefault="0001238E">
      <w:pPr>
        <w:pStyle w:val="32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204700960" w:history="1">
        <w:r w:rsidR="003D2EF6" w:rsidRPr="00580AA8">
          <w:rPr>
            <w:rStyle w:val="ac"/>
          </w:rPr>
          <w:t>4.2.3</w:t>
        </w:r>
        <w:r w:rsidR="003D2EF6">
          <w:rPr>
            <w:rFonts w:asciiTheme="minorHAnsi" w:eastAsiaTheme="minorEastAsia" w:hAnsiTheme="minorHAnsi" w:cstheme="minorBidi"/>
            <w:sz w:val="22"/>
            <w:lang w:eastAsia="ru-RU"/>
          </w:rPr>
          <w:tab/>
        </w:r>
        <w:r w:rsidR="003D2EF6" w:rsidRPr="00580AA8">
          <w:rPr>
            <w:rStyle w:val="ac"/>
          </w:rPr>
          <w:t>Раздел «Профиль»</w:t>
        </w:r>
        <w:r w:rsidR="003D2EF6">
          <w:rPr>
            <w:webHidden/>
          </w:rPr>
          <w:tab/>
        </w:r>
        <w:r w:rsidR="003D2EF6">
          <w:rPr>
            <w:webHidden/>
          </w:rPr>
          <w:fldChar w:fldCharType="begin"/>
        </w:r>
        <w:r w:rsidR="003D2EF6">
          <w:rPr>
            <w:webHidden/>
          </w:rPr>
          <w:instrText xml:space="preserve"> PAGEREF _Toc204700960 \h </w:instrText>
        </w:r>
        <w:r w:rsidR="003D2EF6">
          <w:rPr>
            <w:webHidden/>
          </w:rPr>
        </w:r>
        <w:r w:rsidR="003D2EF6">
          <w:rPr>
            <w:webHidden/>
          </w:rPr>
          <w:fldChar w:fldCharType="separate"/>
        </w:r>
        <w:r w:rsidR="003D2EF6">
          <w:rPr>
            <w:webHidden/>
          </w:rPr>
          <w:t>54</w:t>
        </w:r>
        <w:r w:rsidR="003D2EF6">
          <w:rPr>
            <w:webHidden/>
          </w:rPr>
          <w:fldChar w:fldCharType="end"/>
        </w:r>
      </w:hyperlink>
    </w:p>
    <w:p w14:paraId="6F4272EC" w14:textId="3FEFA1D1" w:rsidR="003D2EF6" w:rsidRDefault="0001238E">
      <w:pPr>
        <w:pStyle w:val="32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204700961" w:history="1">
        <w:r w:rsidR="003D2EF6" w:rsidRPr="00580AA8">
          <w:rPr>
            <w:rStyle w:val="ac"/>
          </w:rPr>
          <w:t>4.2.4</w:t>
        </w:r>
        <w:r w:rsidR="003D2EF6">
          <w:rPr>
            <w:rFonts w:asciiTheme="minorHAnsi" w:eastAsiaTheme="minorEastAsia" w:hAnsiTheme="minorHAnsi" w:cstheme="minorBidi"/>
            <w:sz w:val="22"/>
            <w:lang w:eastAsia="ru-RU"/>
          </w:rPr>
          <w:tab/>
        </w:r>
        <w:r w:rsidR="003D2EF6" w:rsidRPr="00580AA8">
          <w:rPr>
            <w:rStyle w:val="ac"/>
          </w:rPr>
          <w:t>Раздел «Главная»</w:t>
        </w:r>
        <w:r w:rsidR="003D2EF6">
          <w:rPr>
            <w:webHidden/>
          </w:rPr>
          <w:tab/>
        </w:r>
        <w:r w:rsidR="003D2EF6">
          <w:rPr>
            <w:webHidden/>
          </w:rPr>
          <w:fldChar w:fldCharType="begin"/>
        </w:r>
        <w:r w:rsidR="003D2EF6">
          <w:rPr>
            <w:webHidden/>
          </w:rPr>
          <w:instrText xml:space="preserve"> PAGEREF _Toc204700961 \h </w:instrText>
        </w:r>
        <w:r w:rsidR="003D2EF6">
          <w:rPr>
            <w:webHidden/>
          </w:rPr>
        </w:r>
        <w:r w:rsidR="003D2EF6">
          <w:rPr>
            <w:webHidden/>
          </w:rPr>
          <w:fldChar w:fldCharType="separate"/>
        </w:r>
        <w:r w:rsidR="003D2EF6">
          <w:rPr>
            <w:webHidden/>
          </w:rPr>
          <w:t>60</w:t>
        </w:r>
        <w:r w:rsidR="003D2EF6">
          <w:rPr>
            <w:webHidden/>
          </w:rPr>
          <w:fldChar w:fldCharType="end"/>
        </w:r>
      </w:hyperlink>
    </w:p>
    <w:p w14:paraId="633FAC49" w14:textId="230D17DA" w:rsidR="003D2EF6" w:rsidRDefault="0001238E">
      <w:pPr>
        <w:pStyle w:val="32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204700962" w:history="1">
        <w:r w:rsidR="003D2EF6" w:rsidRPr="00580AA8">
          <w:rPr>
            <w:rStyle w:val="ac"/>
          </w:rPr>
          <w:t>4.2.5</w:t>
        </w:r>
        <w:r w:rsidR="003D2EF6">
          <w:rPr>
            <w:rFonts w:asciiTheme="minorHAnsi" w:eastAsiaTheme="minorEastAsia" w:hAnsiTheme="minorHAnsi" w:cstheme="minorBidi"/>
            <w:sz w:val="22"/>
            <w:lang w:eastAsia="ru-RU"/>
          </w:rPr>
          <w:tab/>
        </w:r>
        <w:r w:rsidR="003D2EF6" w:rsidRPr="00580AA8">
          <w:rPr>
            <w:rStyle w:val="ac"/>
          </w:rPr>
          <w:t>Раздел «Услуги»</w:t>
        </w:r>
        <w:r w:rsidR="003D2EF6">
          <w:rPr>
            <w:webHidden/>
          </w:rPr>
          <w:tab/>
        </w:r>
        <w:r w:rsidR="003D2EF6">
          <w:rPr>
            <w:webHidden/>
          </w:rPr>
          <w:fldChar w:fldCharType="begin"/>
        </w:r>
        <w:r w:rsidR="003D2EF6">
          <w:rPr>
            <w:webHidden/>
          </w:rPr>
          <w:instrText xml:space="preserve"> PAGEREF _Toc204700962 \h </w:instrText>
        </w:r>
        <w:r w:rsidR="003D2EF6">
          <w:rPr>
            <w:webHidden/>
          </w:rPr>
        </w:r>
        <w:r w:rsidR="003D2EF6">
          <w:rPr>
            <w:webHidden/>
          </w:rPr>
          <w:fldChar w:fldCharType="separate"/>
        </w:r>
        <w:r w:rsidR="003D2EF6">
          <w:rPr>
            <w:webHidden/>
          </w:rPr>
          <w:t>68</w:t>
        </w:r>
        <w:r w:rsidR="003D2EF6">
          <w:rPr>
            <w:webHidden/>
          </w:rPr>
          <w:fldChar w:fldCharType="end"/>
        </w:r>
      </w:hyperlink>
    </w:p>
    <w:p w14:paraId="1CC163BC" w14:textId="77D720D6" w:rsidR="003D2EF6" w:rsidRDefault="0001238E">
      <w:pPr>
        <w:pStyle w:val="32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204700963" w:history="1">
        <w:r w:rsidR="003D2EF6" w:rsidRPr="00580AA8">
          <w:rPr>
            <w:rStyle w:val="ac"/>
          </w:rPr>
          <w:t>4.2.6</w:t>
        </w:r>
        <w:r w:rsidR="003D2EF6">
          <w:rPr>
            <w:rFonts w:asciiTheme="minorHAnsi" w:eastAsiaTheme="minorEastAsia" w:hAnsiTheme="minorHAnsi" w:cstheme="minorBidi"/>
            <w:sz w:val="22"/>
            <w:lang w:eastAsia="ru-RU"/>
          </w:rPr>
          <w:tab/>
        </w:r>
        <w:r w:rsidR="003D2EF6" w:rsidRPr="00580AA8">
          <w:rPr>
            <w:rStyle w:val="ac"/>
          </w:rPr>
          <w:t>Раздел «Симптомы»</w:t>
        </w:r>
        <w:r w:rsidR="003D2EF6">
          <w:rPr>
            <w:webHidden/>
          </w:rPr>
          <w:tab/>
        </w:r>
        <w:r w:rsidR="003D2EF6">
          <w:rPr>
            <w:webHidden/>
          </w:rPr>
          <w:fldChar w:fldCharType="begin"/>
        </w:r>
        <w:r w:rsidR="003D2EF6">
          <w:rPr>
            <w:webHidden/>
          </w:rPr>
          <w:instrText xml:space="preserve"> PAGEREF _Toc204700963 \h </w:instrText>
        </w:r>
        <w:r w:rsidR="003D2EF6">
          <w:rPr>
            <w:webHidden/>
          </w:rPr>
        </w:r>
        <w:r w:rsidR="003D2EF6">
          <w:rPr>
            <w:webHidden/>
          </w:rPr>
          <w:fldChar w:fldCharType="separate"/>
        </w:r>
        <w:r w:rsidR="003D2EF6">
          <w:rPr>
            <w:webHidden/>
          </w:rPr>
          <w:t>83</w:t>
        </w:r>
        <w:r w:rsidR="003D2EF6">
          <w:rPr>
            <w:webHidden/>
          </w:rPr>
          <w:fldChar w:fldCharType="end"/>
        </w:r>
      </w:hyperlink>
    </w:p>
    <w:p w14:paraId="421BD666" w14:textId="610509A6" w:rsidR="003D2EF6" w:rsidRDefault="0001238E">
      <w:pPr>
        <w:pStyle w:val="13"/>
        <w:rPr>
          <w:rFonts w:asciiTheme="minorHAnsi" w:eastAsiaTheme="minorEastAsia" w:hAnsiTheme="minorHAnsi" w:cstheme="minorBidi"/>
          <w:sz w:val="22"/>
        </w:rPr>
      </w:pPr>
      <w:hyperlink w:anchor="_Toc204700964" w:history="1">
        <w:r w:rsidR="003D2EF6" w:rsidRPr="00580AA8">
          <w:rPr>
            <w:rStyle w:val="ac"/>
          </w:rPr>
          <w:t>5</w:t>
        </w:r>
        <w:r w:rsidR="003D2EF6">
          <w:rPr>
            <w:rFonts w:asciiTheme="minorHAnsi" w:eastAsiaTheme="minorEastAsia" w:hAnsiTheme="minorHAnsi" w:cstheme="minorBidi"/>
            <w:sz w:val="22"/>
          </w:rPr>
          <w:tab/>
        </w:r>
        <w:r w:rsidR="003D2EF6" w:rsidRPr="00580AA8">
          <w:rPr>
            <w:rStyle w:val="ac"/>
          </w:rPr>
          <w:t>Аварийные ситуации</w:t>
        </w:r>
        <w:r w:rsidR="003D2EF6">
          <w:rPr>
            <w:webHidden/>
          </w:rPr>
          <w:tab/>
        </w:r>
        <w:r w:rsidR="003D2EF6">
          <w:rPr>
            <w:webHidden/>
          </w:rPr>
          <w:fldChar w:fldCharType="begin"/>
        </w:r>
        <w:r w:rsidR="003D2EF6">
          <w:rPr>
            <w:webHidden/>
          </w:rPr>
          <w:instrText xml:space="preserve"> PAGEREF _Toc204700964 \h </w:instrText>
        </w:r>
        <w:r w:rsidR="003D2EF6">
          <w:rPr>
            <w:webHidden/>
          </w:rPr>
        </w:r>
        <w:r w:rsidR="003D2EF6">
          <w:rPr>
            <w:webHidden/>
          </w:rPr>
          <w:fldChar w:fldCharType="separate"/>
        </w:r>
        <w:r w:rsidR="003D2EF6">
          <w:rPr>
            <w:webHidden/>
          </w:rPr>
          <w:t>90</w:t>
        </w:r>
        <w:r w:rsidR="003D2EF6">
          <w:rPr>
            <w:webHidden/>
          </w:rPr>
          <w:fldChar w:fldCharType="end"/>
        </w:r>
      </w:hyperlink>
    </w:p>
    <w:p w14:paraId="40FCDC40" w14:textId="7C90633A" w:rsidR="003D2EF6" w:rsidRDefault="0001238E">
      <w:pPr>
        <w:pStyle w:val="24"/>
        <w:rPr>
          <w:rFonts w:asciiTheme="minorHAnsi" w:eastAsiaTheme="minorEastAsia" w:hAnsiTheme="minorHAnsi" w:cstheme="minorBidi"/>
          <w:sz w:val="22"/>
        </w:rPr>
      </w:pPr>
      <w:hyperlink w:anchor="_Toc204700965" w:history="1">
        <w:r w:rsidR="003D2EF6" w:rsidRPr="00580AA8">
          <w:rPr>
            <w:rStyle w:val="ac"/>
          </w:rPr>
          <w:t>5.1</w:t>
        </w:r>
        <w:r w:rsidR="003D2EF6">
          <w:rPr>
            <w:rFonts w:asciiTheme="minorHAnsi" w:eastAsiaTheme="minorEastAsia" w:hAnsiTheme="minorHAnsi" w:cstheme="minorBidi"/>
            <w:sz w:val="22"/>
          </w:rPr>
          <w:tab/>
        </w:r>
        <w:r w:rsidR="003D2EF6" w:rsidRPr="00580AA8">
          <w:rPr>
            <w:rStyle w:val="ac"/>
          </w:rPr>
          <w:t>Действия в случае несоблюдения условий выполнения технологического процесса, в том числе при длительных отказах технических средств</w:t>
        </w:r>
        <w:r w:rsidR="003D2EF6">
          <w:rPr>
            <w:webHidden/>
          </w:rPr>
          <w:tab/>
        </w:r>
        <w:r w:rsidR="003D2EF6">
          <w:rPr>
            <w:webHidden/>
          </w:rPr>
          <w:fldChar w:fldCharType="begin"/>
        </w:r>
        <w:r w:rsidR="003D2EF6">
          <w:rPr>
            <w:webHidden/>
          </w:rPr>
          <w:instrText xml:space="preserve"> PAGEREF _Toc204700965 \h </w:instrText>
        </w:r>
        <w:r w:rsidR="003D2EF6">
          <w:rPr>
            <w:webHidden/>
          </w:rPr>
        </w:r>
        <w:r w:rsidR="003D2EF6">
          <w:rPr>
            <w:webHidden/>
          </w:rPr>
          <w:fldChar w:fldCharType="separate"/>
        </w:r>
        <w:r w:rsidR="003D2EF6">
          <w:rPr>
            <w:webHidden/>
          </w:rPr>
          <w:t>90</w:t>
        </w:r>
        <w:r w:rsidR="003D2EF6">
          <w:rPr>
            <w:webHidden/>
          </w:rPr>
          <w:fldChar w:fldCharType="end"/>
        </w:r>
      </w:hyperlink>
    </w:p>
    <w:p w14:paraId="3F9A4AE2" w14:textId="13E40F55" w:rsidR="003D2EF6" w:rsidRDefault="0001238E">
      <w:pPr>
        <w:pStyle w:val="24"/>
        <w:rPr>
          <w:rFonts w:asciiTheme="minorHAnsi" w:eastAsiaTheme="minorEastAsia" w:hAnsiTheme="minorHAnsi" w:cstheme="minorBidi"/>
          <w:sz w:val="22"/>
        </w:rPr>
      </w:pPr>
      <w:hyperlink w:anchor="_Toc204700966" w:history="1">
        <w:r w:rsidR="003D2EF6" w:rsidRPr="00580AA8">
          <w:rPr>
            <w:rStyle w:val="ac"/>
          </w:rPr>
          <w:t>5.2</w:t>
        </w:r>
        <w:r w:rsidR="003D2EF6">
          <w:rPr>
            <w:rFonts w:asciiTheme="minorHAnsi" w:eastAsiaTheme="minorEastAsia" w:hAnsiTheme="minorHAnsi" w:cstheme="minorBidi"/>
            <w:sz w:val="22"/>
          </w:rPr>
          <w:tab/>
        </w:r>
        <w:r w:rsidR="003D2EF6" w:rsidRPr="00580AA8">
          <w:rPr>
            <w:rStyle w:val="ac"/>
          </w:rPr>
          <w:t>Действия по восстановлению программ и / или данных при отказе носителей или обнаружении ошибок в данных</w:t>
        </w:r>
        <w:r w:rsidR="003D2EF6">
          <w:rPr>
            <w:webHidden/>
          </w:rPr>
          <w:tab/>
        </w:r>
        <w:r w:rsidR="003D2EF6">
          <w:rPr>
            <w:webHidden/>
          </w:rPr>
          <w:fldChar w:fldCharType="begin"/>
        </w:r>
        <w:r w:rsidR="003D2EF6">
          <w:rPr>
            <w:webHidden/>
          </w:rPr>
          <w:instrText xml:space="preserve"> PAGEREF _Toc204700966 \h </w:instrText>
        </w:r>
        <w:r w:rsidR="003D2EF6">
          <w:rPr>
            <w:webHidden/>
          </w:rPr>
        </w:r>
        <w:r w:rsidR="003D2EF6">
          <w:rPr>
            <w:webHidden/>
          </w:rPr>
          <w:fldChar w:fldCharType="separate"/>
        </w:r>
        <w:r w:rsidR="003D2EF6">
          <w:rPr>
            <w:webHidden/>
          </w:rPr>
          <w:t>90</w:t>
        </w:r>
        <w:r w:rsidR="003D2EF6">
          <w:rPr>
            <w:webHidden/>
          </w:rPr>
          <w:fldChar w:fldCharType="end"/>
        </w:r>
      </w:hyperlink>
    </w:p>
    <w:p w14:paraId="1D378C75" w14:textId="095A43F2" w:rsidR="003D2EF6" w:rsidRDefault="0001238E">
      <w:pPr>
        <w:pStyle w:val="24"/>
        <w:rPr>
          <w:rFonts w:asciiTheme="minorHAnsi" w:eastAsiaTheme="minorEastAsia" w:hAnsiTheme="minorHAnsi" w:cstheme="minorBidi"/>
          <w:sz w:val="22"/>
        </w:rPr>
      </w:pPr>
      <w:hyperlink w:anchor="_Toc204700967" w:history="1">
        <w:r w:rsidR="003D2EF6" w:rsidRPr="00580AA8">
          <w:rPr>
            <w:rStyle w:val="ac"/>
          </w:rPr>
          <w:t>5.3</w:t>
        </w:r>
        <w:r w:rsidR="003D2EF6">
          <w:rPr>
            <w:rFonts w:asciiTheme="minorHAnsi" w:eastAsiaTheme="minorEastAsia" w:hAnsiTheme="minorHAnsi" w:cstheme="minorBidi"/>
            <w:sz w:val="22"/>
          </w:rPr>
          <w:tab/>
        </w:r>
        <w:r w:rsidR="003D2EF6" w:rsidRPr="00580AA8">
          <w:rPr>
            <w:rStyle w:val="ac"/>
          </w:rPr>
          <w:t>Действия в случаях обнаружения несанкционированного вмешательства в данные</w:t>
        </w:r>
        <w:r w:rsidR="003D2EF6">
          <w:rPr>
            <w:webHidden/>
          </w:rPr>
          <w:tab/>
        </w:r>
        <w:r w:rsidR="003D2EF6">
          <w:rPr>
            <w:webHidden/>
          </w:rPr>
          <w:fldChar w:fldCharType="begin"/>
        </w:r>
        <w:r w:rsidR="003D2EF6">
          <w:rPr>
            <w:webHidden/>
          </w:rPr>
          <w:instrText xml:space="preserve"> PAGEREF _Toc204700967 \h </w:instrText>
        </w:r>
        <w:r w:rsidR="003D2EF6">
          <w:rPr>
            <w:webHidden/>
          </w:rPr>
        </w:r>
        <w:r w:rsidR="003D2EF6">
          <w:rPr>
            <w:webHidden/>
          </w:rPr>
          <w:fldChar w:fldCharType="separate"/>
        </w:r>
        <w:r w:rsidR="003D2EF6">
          <w:rPr>
            <w:webHidden/>
          </w:rPr>
          <w:t>90</w:t>
        </w:r>
        <w:r w:rsidR="003D2EF6">
          <w:rPr>
            <w:webHidden/>
          </w:rPr>
          <w:fldChar w:fldCharType="end"/>
        </w:r>
      </w:hyperlink>
    </w:p>
    <w:p w14:paraId="77141B80" w14:textId="090EC3EB" w:rsidR="003D2EF6" w:rsidRDefault="0001238E">
      <w:pPr>
        <w:pStyle w:val="24"/>
        <w:rPr>
          <w:rFonts w:asciiTheme="minorHAnsi" w:eastAsiaTheme="minorEastAsia" w:hAnsiTheme="minorHAnsi" w:cstheme="minorBidi"/>
          <w:sz w:val="22"/>
        </w:rPr>
      </w:pPr>
      <w:hyperlink w:anchor="_Toc204700968" w:history="1">
        <w:r w:rsidR="003D2EF6" w:rsidRPr="00580AA8">
          <w:rPr>
            <w:rStyle w:val="ac"/>
          </w:rPr>
          <w:t>5.4</w:t>
        </w:r>
        <w:r w:rsidR="003D2EF6">
          <w:rPr>
            <w:rFonts w:asciiTheme="minorHAnsi" w:eastAsiaTheme="minorEastAsia" w:hAnsiTheme="minorHAnsi" w:cstheme="minorBidi"/>
            <w:sz w:val="22"/>
          </w:rPr>
          <w:tab/>
        </w:r>
        <w:r w:rsidR="003D2EF6" w:rsidRPr="00580AA8">
          <w:rPr>
            <w:rStyle w:val="ac"/>
          </w:rPr>
          <w:t>Действия в других аварийных ситуациях</w:t>
        </w:r>
        <w:r w:rsidR="003D2EF6">
          <w:rPr>
            <w:webHidden/>
          </w:rPr>
          <w:tab/>
        </w:r>
        <w:r w:rsidR="003D2EF6">
          <w:rPr>
            <w:webHidden/>
          </w:rPr>
          <w:fldChar w:fldCharType="begin"/>
        </w:r>
        <w:r w:rsidR="003D2EF6">
          <w:rPr>
            <w:webHidden/>
          </w:rPr>
          <w:instrText xml:space="preserve"> PAGEREF _Toc204700968 \h </w:instrText>
        </w:r>
        <w:r w:rsidR="003D2EF6">
          <w:rPr>
            <w:webHidden/>
          </w:rPr>
        </w:r>
        <w:r w:rsidR="003D2EF6">
          <w:rPr>
            <w:webHidden/>
          </w:rPr>
          <w:fldChar w:fldCharType="separate"/>
        </w:r>
        <w:r w:rsidR="003D2EF6">
          <w:rPr>
            <w:webHidden/>
          </w:rPr>
          <w:t>91</w:t>
        </w:r>
        <w:r w:rsidR="003D2EF6">
          <w:rPr>
            <w:webHidden/>
          </w:rPr>
          <w:fldChar w:fldCharType="end"/>
        </w:r>
      </w:hyperlink>
    </w:p>
    <w:p w14:paraId="596FE3C7" w14:textId="4715C2B3" w:rsidR="003D2EF6" w:rsidRDefault="0001238E">
      <w:pPr>
        <w:pStyle w:val="24"/>
        <w:rPr>
          <w:rFonts w:asciiTheme="minorHAnsi" w:eastAsiaTheme="minorEastAsia" w:hAnsiTheme="minorHAnsi" w:cstheme="minorBidi"/>
          <w:sz w:val="22"/>
        </w:rPr>
      </w:pPr>
      <w:hyperlink w:anchor="_Toc204700969" w:history="1">
        <w:r w:rsidR="003D2EF6" w:rsidRPr="00580AA8">
          <w:rPr>
            <w:rStyle w:val="ac"/>
          </w:rPr>
          <w:t>5.5</w:t>
        </w:r>
        <w:r w:rsidR="003D2EF6">
          <w:rPr>
            <w:rFonts w:asciiTheme="minorHAnsi" w:eastAsiaTheme="minorEastAsia" w:hAnsiTheme="minorHAnsi" w:cstheme="minorBidi"/>
            <w:sz w:val="22"/>
          </w:rPr>
          <w:tab/>
        </w:r>
        <w:r w:rsidR="003D2EF6" w:rsidRPr="00580AA8">
          <w:rPr>
            <w:rStyle w:val="ac"/>
          </w:rPr>
          <w:t xml:space="preserve">Служба </w:t>
        </w:r>
        <w:r w:rsidR="003D2EF6" w:rsidRPr="00580AA8">
          <w:rPr>
            <w:rStyle w:val="ac"/>
            <w:rFonts w:eastAsia="Batang"/>
          </w:rPr>
          <w:t>т</w:t>
        </w:r>
        <w:r w:rsidR="003D2EF6" w:rsidRPr="00580AA8">
          <w:rPr>
            <w:rStyle w:val="ac"/>
          </w:rPr>
          <w:t>ехнической поддержки системы</w:t>
        </w:r>
        <w:r w:rsidR="003D2EF6">
          <w:rPr>
            <w:webHidden/>
          </w:rPr>
          <w:tab/>
        </w:r>
        <w:r w:rsidR="003D2EF6">
          <w:rPr>
            <w:webHidden/>
          </w:rPr>
          <w:fldChar w:fldCharType="begin"/>
        </w:r>
        <w:r w:rsidR="003D2EF6">
          <w:rPr>
            <w:webHidden/>
          </w:rPr>
          <w:instrText xml:space="preserve"> PAGEREF _Toc204700969 \h </w:instrText>
        </w:r>
        <w:r w:rsidR="003D2EF6">
          <w:rPr>
            <w:webHidden/>
          </w:rPr>
        </w:r>
        <w:r w:rsidR="003D2EF6">
          <w:rPr>
            <w:webHidden/>
          </w:rPr>
          <w:fldChar w:fldCharType="separate"/>
        </w:r>
        <w:r w:rsidR="003D2EF6">
          <w:rPr>
            <w:webHidden/>
          </w:rPr>
          <w:t>91</w:t>
        </w:r>
        <w:r w:rsidR="003D2EF6">
          <w:rPr>
            <w:webHidden/>
          </w:rPr>
          <w:fldChar w:fldCharType="end"/>
        </w:r>
      </w:hyperlink>
    </w:p>
    <w:p w14:paraId="1F3AEBA1" w14:textId="62410460" w:rsidR="007A0F72" w:rsidRPr="00B17599" w:rsidRDefault="00A21D9C" w:rsidP="007A0F72">
      <w:pPr>
        <w:pStyle w:val="afffb"/>
      </w:pPr>
      <w:r>
        <w:rPr>
          <w:sz w:val="28"/>
          <w:szCs w:val="28"/>
          <w:lang w:val="ru-RU" w:eastAsia="ru-RU"/>
        </w:rPr>
        <w:lastRenderedPageBreak/>
        <w:fldChar w:fldCharType="end"/>
      </w:r>
      <w:r w:rsidR="007A0F72" w:rsidRPr="007A0F72">
        <w:t xml:space="preserve"> </w:t>
      </w:r>
      <w:bookmarkStart w:id="8" w:name="_Toc204700933"/>
      <w:r w:rsidR="007A0F72">
        <w:t>Сокращения и обозначения</w:t>
      </w:r>
      <w:bookmarkEnd w:id="8"/>
    </w:p>
    <w:tbl>
      <w:tblPr>
        <w:tblW w:w="8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2236"/>
        <w:gridCol w:w="6074"/>
      </w:tblGrid>
      <w:tr w:rsidR="001B17BB" w14:paraId="4A65C30C" w14:textId="77777777" w:rsidTr="007A0F72">
        <w:trPr>
          <w:trHeight w:val="109"/>
          <w:tblHeader/>
        </w:trPr>
        <w:tc>
          <w:tcPr>
            <w:tcW w:w="2236" w:type="dxa"/>
          </w:tcPr>
          <w:p w14:paraId="326E3D15" w14:textId="77777777" w:rsidR="001B17BB" w:rsidRPr="006C7AF1" w:rsidRDefault="001B17BB" w:rsidP="00320FD5">
            <w:pPr>
              <w:pStyle w:val="affff3"/>
              <w:ind w:firstLine="0"/>
              <w:jc w:val="center"/>
              <w:rPr>
                <w:b/>
              </w:rPr>
            </w:pPr>
            <w:r w:rsidRPr="006C7AF1">
              <w:rPr>
                <w:b/>
              </w:rPr>
              <w:t>Сокращение</w:t>
            </w:r>
          </w:p>
        </w:tc>
        <w:tc>
          <w:tcPr>
            <w:tcW w:w="6074" w:type="dxa"/>
          </w:tcPr>
          <w:p w14:paraId="4A2A0DF1" w14:textId="77777777" w:rsidR="001B17BB" w:rsidRPr="00320FD5" w:rsidRDefault="001B17BB" w:rsidP="00320FD5">
            <w:pPr>
              <w:pStyle w:val="affff3"/>
              <w:ind w:firstLine="0"/>
              <w:jc w:val="center"/>
              <w:rPr>
                <w:b/>
              </w:rPr>
            </w:pPr>
            <w:r w:rsidRPr="00320FD5">
              <w:rPr>
                <w:b/>
              </w:rPr>
              <w:t>Обозначение</w:t>
            </w:r>
          </w:p>
        </w:tc>
      </w:tr>
      <w:tr w:rsidR="007A0F72" w14:paraId="039DD00C" w14:textId="77777777" w:rsidTr="007A0F72">
        <w:trPr>
          <w:trHeight w:val="109"/>
          <w:tblHeader/>
        </w:trPr>
        <w:tc>
          <w:tcPr>
            <w:tcW w:w="2236" w:type="dxa"/>
          </w:tcPr>
          <w:p w14:paraId="3CF87DCC" w14:textId="77777777" w:rsidR="007A0F72" w:rsidRDefault="007A0F72" w:rsidP="007A0F72">
            <w:pPr>
              <w:pStyle w:val="affff3"/>
              <w:ind w:firstLine="0"/>
              <w:jc w:val="left"/>
              <w:rPr>
                <w:b/>
              </w:rPr>
            </w:pPr>
            <w:r>
              <w:rPr>
                <w:b/>
              </w:rPr>
              <w:t>АКС</w:t>
            </w:r>
          </w:p>
        </w:tc>
        <w:tc>
          <w:tcPr>
            <w:tcW w:w="6074" w:type="dxa"/>
          </w:tcPr>
          <w:p w14:paraId="23FEDE2B" w14:textId="77777777" w:rsidR="007A0F72" w:rsidRDefault="007A0F72" w:rsidP="00E20258">
            <w:pPr>
              <w:pStyle w:val="affff3"/>
              <w:ind w:firstLine="0"/>
              <w:jc w:val="left"/>
            </w:pPr>
            <w:proofErr w:type="spellStart"/>
            <w:r>
              <w:t>Аудиоконференцсвязь</w:t>
            </w:r>
            <w:proofErr w:type="spellEnd"/>
          </w:p>
        </w:tc>
      </w:tr>
      <w:tr w:rsidR="007A0F72" w14:paraId="1A356879" w14:textId="77777777" w:rsidTr="007A0F72">
        <w:trPr>
          <w:trHeight w:val="109"/>
          <w:tblHeader/>
        </w:trPr>
        <w:tc>
          <w:tcPr>
            <w:tcW w:w="2236" w:type="dxa"/>
          </w:tcPr>
          <w:p w14:paraId="58430738" w14:textId="77777777" w:rsidR="007A0F72" w:rsidRDefault="007A0F72" w:rsidP="007A0F72">
            <w:pPr>
              <w:pStyle w:val="affff3"/>
              <w:ind w:firstLine="0"/>
              <w:jc w:val="left"/>
              <w:rPr>
                <w:b/>
              </w:rPr>
            </w:pPr>
            <w:r>
              <w:rPr>
                <w:b/>
              </w:rPr>
              <w:t>БД</w:t>
            </w:r>
          </w:p>
        </w:tc>
        <w:tc>
          <w:tcPr>
            <w:tcW w:w="6074" w:type="dxa"/>
          </w:tcPr>
          <w:p w14:paraId="1E78C54A" w14:textId="77777777" w:rsidR="007A0F72" w:rsidRDefault="007A0F72" w:rsidP="00E20258">
            <w:pPr>
              <w:pStyle w:val="affff3"/>
              <w:ind w:firstLine="0"/>
              <w:jc w:val="left"/>
            </w:pPr>
            <w:r>
              <w:t>База данных</w:t>
            </w:r>
          </w:p>
        </w:tc>
      </w:tr>
      <w:tr w:rsidR="007A0F72" w14:paraId="6696B7E1" w14:textId="77777777" w:rsidTr="007A0F72">
        <w:trPr>
          <w:trHeight w:val="109"/>
          <w:tblHeader/>
        </w:trPr>
        <w:tc>
          <w:tcPr>
            <w:tcW w:w="2236" w:type="dxa"/>
          </w:tcPr>
          <w:p w14:paraId="0DF5B377" w14:textId="77777777" w:rsidR="007A0F72" w:rsidRDefault="007A0F72" w:rsidP="007A0F72">
            <w:pPr>
              <w:pStyle w:val="affff3"/>
              <w:ind w:firstLine="0"/>
              <w:jc w:val="left"/>
              <w:rPr>
                <w:b/>
              </w:rPr>
            </w:pPr>
            <w:r>
              <w:rPr>
                <w:b/>
              </w:rPr>
              <w:t>ВКС</w:t>
            </w:r>
          </w:p>
        </w:tc>
        <w:tc>
          <w:tcPr>
            <w:tcW w:w="6074" w:type="dxa"/>
          </w:tcPr>
          <w:p w14:paraId="25F296FA" w14:textId="77777777" w:rsidR="007A0F72" w:rsidRDefault="007A0F72" w:rsidP="00E20258">
            <w:pPr>
              <w:pStyle w:val="affff3"/>
              <w:ind w:firstLine="0"/>
              <w:jc w:val="left"/>
            </w:pPr>
            <w:r>
              <w:t>Видеоконференцсвязь</w:t>
            </w:r>
          </w:p>
        </w:tc>
      </w:tr>
      <w:tr w:rsidR="0046702C" w14:paraId="5B36772D" w14:textId="77777777" w:rsidTr="007A0F72">
        <w:trPr>
          <w:trHeight w:val="109"/>
          <w:tblHeader/>
        </w:trPr>
        <w:tc>
          <w:tcPr>
            <w:tcW w:w="2236" w:type="dxa"/>
          </w:tcPr>
          <w:p w14:paraId="40ED6DC5" w14:textId="4DEB9F00" w:rsidR="0046702C" w:rsidRDefault="0046702C" w:rsidP="007A0F72">
            <w:pPr>
              <w:pStyle w:val="affff3"/>
              <w:ind w:firstLine="0"/>
              <w:jc w:val="left"/>
              <w:rPr>
                <w:b/>
              </w:rPr>
            </w:pPr>
            <w:r>
              <w:rPr>
                <w:b/>
              </w:rPr>
              <w:t>ДМС</w:t>
            </w:r>
          </w:p>
        </w:tc>
        <w:tc>
          <w:tcPr>
            <w:tcW w:w="6074" w:type="dxa"/>
          </w:tcPr>
          <w:p w14:paraId="6F98FD33" w14:textId="5CD5C032" w:rsidR="0046702C" w:rsidRDefault="0046702C" w:rsidP="00E20258">
            <w:pPr>
              <w:pStyle w:val="affff3"/>
              <w:ind w:firstLine="0"/>
              <w:jc w:val="left"/>
            </w:pPr>
            <w:r>
              <w:t>Добровольное медицинское страхование</w:t>
            </w:r>
          </w:p>
        </w:tc>
      </w:tr>
      <w:tr w:rsidR="007A0F72" w14:paraId="7F3F0F42" w14:textId="77777777" w:rsidTr="007A0F72">
        <w:trPr>
          <w:trHeight w:val="109"/>
          <w:tblHeader/>
        </w:trPr>
        <w:tc>
          <w:tcPr>
            <w:tcW w:w="2236" w:type="dxa"/>
            <w:hideMark/>
          </w:tcPr>
          <w:p w14:paraId="3F192262" w14:textId="77777777" w:rsidR="007A0F72" w:rsidRDefault="007A0F72" w:rsidP="007A0F72">
            <w:pPr>
              <w:pStyle w:val="affff3"/>
              <w:ind w:firstLine="0"/>
              <w:jc w:val="left"/>
              <w:rPr>
                <w:b/>
              </w:rPr>
            </w:pPr>
            <w:r>
              <w:rPr>
                <w:b/>
              </w:rPr>
              <w:t>МО</w:t>
            </w:r>
          </w:p>
        </w:tc>
        <w:tc>
          <w:tcPr>
            <w:tcW w:w="6074" w:type="dxa"/>
            <w:hideMark/>
          </w:tcPr>
          <w:p w14:paraId="4248D5CE" w14:textId="77777777" w:rsidR="007A0F72" w:rsidRDefault="007A0F72" w:rsidP="00E20258">
            <w:pPr>
              <w:pStyle w:val="affff3"/>
              <w:ind w:firstLine="0"/>
              <w:jc w:val="left"/>
            </w:pPr>
            <w:r>
              <w:t>Медицинская организация</w:t>
            </w:r>
          </w:p>
        </w:tc>
      </w:tr>
      <w:tr w:rsidR="007A0F72" w14:paraId="19A237AB" w14:textId="77777777" w:rsidTr="007A0F72">
        <w:trPr>
          <w:cantSplit/>
          <w:trHeight w:val="109"/>
        </w:trPr>
        <w:tc>
          <w:tcPr>
            <w:tcW w:w="2236" w:type="dxa"/>
            <w:hideMark/>
          </w:tcPr>
          <w:p w14:paraId="3139457F" w14:textId="77777777" w:rsidR="007A0F72" w:rsidRDefault="007A0F72" w:rsidP="007A0F72">
            <w:pPr>
              <w:pStyle w:val="affff3"/>
              <w:ind w:firstLine="0"/>
              <w:jc w:val="left"/>
              <w:rPr>
                <w:b/>
              </w:rPr>
            </w:pPr>
            <w:r>
              <w:rPr>
                <w:b/>
              </w:rPr>
              <w:t>ОМС</w:t>
            </w:r>
          </w:p>
        </w:tc>
        <w:tc>
          <w:tcPr>
            <w:tcW w:w="6074" w:type="dxa"/>
            <w:hideMark/>
          </w:tcPr>
          <w:p w14:paraId="7D2BEFFA" w14:textId="77777777" w:rsidR="007A0F72" w:rsidRDefault="007A0F72" w:rsidP="00E20258">
            <w:pPr>
              <w:pStyle w:val="affff3"/>
              <w:ind w:firstLine="0"/>
              <w:jc w:val="left"/>
            </w:pPr>
            <w:r>
              <w:t>Полис обязательного медицинского страхования</w:t>
            </w:r>
          </w:p>
        </w:tc>
      </w:tr>
      <w:tr w:rsidR="007A0F72" w14:paraId="1FA36FF9" w14:textId="77777777" w:rsidTr="007A0F72">
        <w:trPr>
          <w:cantSplit/>
          <w:trHeight w:val="109"/>
        </w:trPr>
        <w:tc>
          <w:tcPr>
            <w:tcW w:w="2236" w:type="dxa"/>
            <w:hideMark/>
          </w:tcPr>
          <w:p w14:paraId="7F3E59AF" w14:textId="77777777" w:rsidR="007A0F72" w:rsidRDefault="007A0F72" w:rsidP="007A0F72">
            <w:pPr>
              <w:pStyle w:val="affff3"/>
              <w:ind w:firstLine="0"/>
              <w:jc w:val="left"/>
              <w:rPr>
                <w:b/>
              </w:rPr>
            </w:pPr>
            <w:r>
              <w:rPr>
                <w:b/>
              </w:rPr>
              <w:t>Оператор</w:t>
            </w:r>
          </w:p>
        </w:tc>
        <w:tc>
          <w:tcPr>
            <w:tcW w:w="6074" w:type="dxa"/>
            <w:hideMark/>
          </w:tcPr>
          <w:p w14:paraId="1603821E" w14:textId="77777777" w:rsidR="007A0F72" w:rsidRDefault="007A0F72" w:rsidP="00E20258">
            <w:pPr>
              <w:pStyle w:val="affff3"/>
              <w:ind w:firstLine="0"/>
              <w:jc w:val="left"/>
            </w:pPr>
            <w:r>
              <w:t xml:space="preserve">Сотрудник регистратуры МО, принимающий звонки от пациентов и записывающий их на телемедицинские консультации </w:t>
            </w:r>
          </w:p>
        </w:tc>
      </w:tr>
      <w:tr w:rsidR="007A0F72" w14:paraId="12786336" w14:textId="77777777" w:rsidTr="007A0F72">
        <w:trPr>
          <w:cantSplit/>
          <w:trHeight w:val="109"/>
        </w:trPr>
        <w:tc>
          <w:tcPr>
            <w:tcW w:w="2236" w:type="dxa"/>
            <w:hideMark/>
          </w:tcPr>
          <w:p w14:paraId="5C0B6A56" w14:textId="77777777" w:rsidR="007A0F72" w:rsidRDefault="007A0F72" w:rsidP="007A0F72">
            <w:pPr>
              <w:pStyle w:val="affff3"/>
              <w:ind w:firstLine="0"/>
              <w:jc w:val="left"/>
              <w:rPr>
                <w:b/>
              </w:rPr>
            </w:pPr>
            <w:r>
              <w:rPr>
                <w:b/>
              </w:rPr>
              <w:t>ОС</w:t>
            </w:r>
          </w:p>
        </w:tc>
        <w:tc>
          <w:tcPr>
            <w:tcW w:w="6074" w:type="dxa"/>
            <w:hideMark/>
          </w:tcPr>
          <w:p w14:paraId="3CFB5F00" w14:textId="77777777" w:rsidR="007A0F72" w:rsidRDefault="007A0F72" w:rsidP="00E20258">
            <w:pPr>
              <w:pStyle w:val="affff3"/>
              <w:ind w:firstLine="0"/>
              <w:jc w:val="left"/>
            </w:pPr>
            <w:r>
              <w:t>Операционная система</w:t>
            </w:r>
          </w:p>
        </w:tc>
      </w:tr>
      <w:tr w:rsidR="007A0F72" w14:paraId="6C9AA508" w14:textId="77777777" w:rsidTr="007A0F72">
        <w:trPr>
          <w:cantSplit/>
          <w:trHeight w:val="109"/>
        </w:trPr>
        <w:tc>
          <w:tcPr>
            <w:tcW w:w="2236" w:type="dxa"/>
            <w:hideMark/>
          </w:tcPr>
          <w:p w14:paraId="2F82CAC9" w14:textId="77777777" w:rsidR="007A0F72" w:rsidRDefault="007A0F72" w:rsidP="007A0F72">
            <w:pPr>
              <w:pStyle w:val="affff3"/>
              <w:ind w:firstLine="0"/>
              <w:jc w:val="left"/>
              <w:rPr>
                <w:b/>
              </w:rPr>
            </w:pPr>
            <w:r>
              <w:rPr>
                <w:b/>
              </w:rPr>
              <w:t>ПО</w:t>
            </w:r>
          </w:p>
        </w:tc>
        <w:tc>
          <w:tcPr>
            <w:tcW w:w="6074" w:type="dxa"/>
            <w:hideMark/>
          </w:tcPr>
          <w:p w14:paraId="47AA5563" w14:textId="77777777" w:rsidR="007A0F72" w:rsidRDefault="007A0F72" w:rsidP="00E20258">
            <w:pPr>
              <w:pStyle w:val="affff3"/>
              <w:ind w:firstLine="0"/>
              <w:jc w:val="left"/>
            </w:pPr>
            <w:r>
              <w:t>Программное обеспечение</w:t>
            </w:r>
          </w:p>
        </w:tc>
      </w:tr>
      <w:tr w:rsidR="007A0F72" w14:paraId="3299965F" w14:textId="77777777" w:rsidTr="007A0F72">
        <w:trPr>
          <w:cantSplit/>
          <w:trHeight w:val="109"/>
        </w:trPr>
        <w:tc>
          <w:tcPr>
            <w:tcW w:w="2236" w:type="dxa"/>
          </w:tcPr>
          <w:p w14:paraId="03BA1D98" w14:textId="77777777" w:rsidR="007A0F72" w:rsidRDefault="007A0F72" w:rsidP="007A0F72">
            <w:pPr>
              <w:pStyle w:val="affff3"/>
              <w:ind w:firstLine="0"/>
              <w:jc w:val="left"/>
              <w:rPr>
                <w:b/>
              </w:rPr>
            </w:pPr>
            <w:r>
              <w:rPr>
                <w:b/>
              </w:rPr>
              <w:t>РФ</w:t>
            </w:r>
          </w:p>
        </w:tc>
        <w:tc>
          <w:tcPr>
            <w:tcW w:w="6074" w:type="dxa"/>
          </w:tcPr>
          <w:p w14:paraId="160E0319" w14:textId="77777777" w:rsidR="007A0F72" w:rsidRDefault="007A0F72" w:rsidP="00E20258">
            <w:pPr>
              <w:pStyle w:val="affff3"/>
              <w:ind w:firstLine="0"/>
              <w:jc w:val="left"/>
            </w:pPr>
            <w:r>
              <w:t>Российская Федерация</w:t>
            </w:r>
          </w:p>
        </w:tc>
      </w:tr>
      <w:tr w:rsidR="007A0F72" w14:paraId="0F7B3612" w14:textId="77777777" w:rsidTr="007A0F72">
        <w:trPr>
          <w:cantSplit/>
          <w:trHeight w:val="109"/>
        </w:trPr>
        <w:tc>
          <w:tcPr>
            <w:tcW w:w="2236" w:type="dxa"/>
            <w:hideMark/>
          </w:tcPr>
          <w:p w14:paraId="492A8E82" w14:textId="77777777" w:rsidR="007A0F72" w:rsidRDefault="007A0F72" w:rsidP="007A0F72">
            <w:pPr>
              <w:pStyle w:val="affff3"/>
              <w:ind w:firstLine="0"/>
              <w:jc w:val="left"/>
              <w:rPr>
                <w:b/>
              </w:rPr>
            </w:pPr>
            <w:r>
              <w:rPr>
                <w:b/>
              </w:rPr>
              <w:t>Система</w:t>
            </w:r>
          </w:p>
        </w:tc>
        <w:tc>
          <w:tcPr>
            <w:tcW w:w="6074" w:type="dxa"/>
            <w:hideMark/>
          </w:tcPr>
          <w:p w14:paraId="00A9DC75" w14:textId="77777777" w:rsidR="007A0F72" w:rsidRDefault="007A0F72" w:rsidP="00E20258">
            <w:pPr>
              <w:pStyle w:val="affff3"/>
              <w:ind w:firstLine="0"/>
              <w:jc w:val="left"/>
            </w:pPr>
            <w:r w:rsidRPr="0018452E">
              <w:rPr>
                <w:szCs w:val="26"/>
              </w:rPr>
              <w:t xml:space="preserve">Региональная телемедицинская информационная система </w:t>
            </w:r>
            <w:r>
              <w:rPr>
                <w:szCs w:val="26"/>
              </w:rPr>
              <w:t>Смоленской</w:t>
            </w:r>
            <w:r w:rsidRPr="0018452E">
              <w:rPr>
                <w:szCs w:val="26"/>
              </w:rPr>
              <w:t xml:space="preserve"> области</w:t>
            </w:r>
          </w:p>
        </w:tc>
      </w:tr>
      <w:tr w:rsidR="007A0F72" w14:paraId="00763DC6" w14:textId="77777777" w:rsidTr="007A0F72">
        <w:trPr>
          <w:cantSplit/>
          <w:trHeight w:val="109"/>
        </w:trPr>
        <w:tc>
          <w:tcPr>
            <w:tcW w:w="2236" w:type="dxa"/>
            <w:hideMark/>
          </w:tcPr>
          <w:p w14:paraId="04D6018C" w14:textId="77777777" w:rsidR="007A0F72" w:rsidRDefault="007A0F72" w:rsidP="007A0F72">
            <w:pPr>
              <w:pStyle w:val="affff3"/>
              <w:ind w:firstLine="0"/>
              <w:jc w:val="left"/>
              <w:rPr>
                <w:b/>
              </w:rPr>
            </w:pPr>
            <w:r>
              <w:rPr>
                <w:b/>
              </w:rPr>
              <w:t>СНИЛС</w:t>
            </w:r>
          </w:p>
        </w:tc>
        <w:tc>
          <w:tcPr>
            <w:tcW w:w="6074" w:type="dxa"/>
            <w:hideMark/>
          </w:tcPr>
          <w:p w14:paraId="21060EE5" w14:textId="77777777" w:rsidR="007A0F72" w:rsidRDefault="007A0F72" w:rsidP="00E20258">
            <w:pPr>
              <w:pStyle w:val="affff3"/>
              <w:ind w:firstLine="0"/>
              <w:jc w:val="left"/>
            </w:pPr>
            <w:r>
              <w:t>Страховой номер индивидуального лицевого счета</w:t>
            </w:r>
          </w:p>
        </w:tc>
      </w:tr>
      <w:tr w:rsidR="007A0F72" w14:paraId="656B2B70" w14:textId="77777777" w:rsidTr="007A0F72">
        <w:trPr>
          <w:cantSplit/>
          <w:trHeight w:val="109"/>
        </w:trPr>
        <w:tc>
          <w:tcPr>
            <w:tcW w:w="2236" w:type="dxa"/>
            <w:hideMark/>
          </w:tcPr>
          <w:p w14:paraId="532C9734" w14:textId="77777777" w:rsidR="007A0F72" w:rsidRDefault="007A0F72" w:rsidP="007A0F72">
            <w:pPr>
              <w:pStyle w:val="affff3"/>
              <w:ind w:firstLine="0"/>
              <w:jc w:val="left"/>
              <w:rPr>
                <w:b/>
              </w:rPr>
            </w:pPr>
            <w:r>
              <w:rPr>
                <w:b/>
              </w:rPr>
              <w:t>ТМК</w:t>
            </w:r>
          </w:p>
        </w:tc>
        <w:tc>
          <w:tcPr>
            <w:tcW w:w="6074" w:type="dxa"/>
            <w:hideMark/>
          </w:tcPr>
          <w:p w14:paraId="70B185E9" w14:textId="77777777" w:rsidR="007A0F72" w:rsidRDefault="007A0F72" w:rsidP="00E20258">
            <w:pPr>
              <w:pStyle w:val="affff3"/>
              <w:ind w:firstLine="0"/>
              <w:jc w:val="left"/>
            </w:pPr>
            <w:r>
              <w:t>Телемедицинская консультация</w:t>
            </w:r>
          </w:p>
        </w:tc>
      </w:tr>
      <w:tr w:rsidR="007A0F72" w14:paraId="4599526F" w14:textId="77777777" w:rsidTr="007A0F72">
        <w:trPr>
          <w:cantSplit/>
          <w:trHeight w:val="109"/>
        </w:trPr>
        <w:tc>
          <w:tcPr>
            <w:tcW w:w="2236" w:type="dxa"/>
          </w:tcPr>
          <w:p w14:paraId="5B6E41D3" w14:textId="77777777" w:rsidR="007A0F72" w:rsidRPr="00926E3C" w:rsidRDefault="007A0F72" w:rsidP="007A0F72">
            <w:pPr>
              <w:pStyle w:val="affff3"/>
              <w:ind w:firstLine="0"/>
              <w:jc w:val="left"/>
              <w:rPr>
                <w:b/>
              </w:rPr>
            </w:pPr>
            <w:r>
              <w:rPr>
                <w:b/>
              </w:rPr>
              <w:t>ФИО</w:t>
            </w:r>
          </w:p>
        </w:tc>
        <w:tc>
          <w:tcPr>
            <w:tcW w:w="6074" w:type="dxa"/>
          </w:tcPr>
          <w:p w14:paraId="2FE02933" w14:textId="77777777" w:rsidR="007A0F72" w:rsidRPr="00A05DE2" w:rsidRDefault="007A0F72" w:rsidP="00E20258">
            <w:pPr>
              <w:pStyle w:val="affff3"/>
              <w:ind w:firstLine="0"/>
              <w:jc w:val="left"/>
            </w:pPr>
            <w:r>
              <w:t>Фамилия, Имя, Отчество</w:t>
            </w:r>
          </w:p>
        </w:tc>
      </w:tr>
      <w:tr w:rsidR="007A0F72" w14:paraId="6CE8CE9C" w14:textId="77777777" w:rsidTr="007A0F72">
        <w:trPr>
          <w:cantSplit/>
          <w:trHeight w:val="109"/>
        </w:trPr>
        <w:tc>
          <w:tcPr>
            <w:tcW w:w="2236" w:type="dxa"/>
          </w:tcPr>
          <w:p w14:paraId="25FC3C0D" w14:textId="77777777" w:rsidR="007A0F72" w:rsidRDefault="007A0F72" w:rsidP="007A0F72">
            <w:pPr>
              <w:pStyle w:val="affff3"/>
              <w:ind w:firstLine="0"/>
              <w:jc w:val="left"/>
              <w:rPr>
                <w:b/>
              </w:rPr>
            </w:pPr>
            <w:r>
              <w:rPr>
                <w:b/>
              </w:rPr>
              <w:t>ЭМД</w:t>
            </w:r>
          </w:p>
        </w:tc>
        <w:tc>
          <w:tcPr>
            <w:tcW w:w="6074" w:type="dxa"/>
          </w:tcPr>
          <w:p w14:paraId="58987C63" w14:textId="77777777" w:rsidR="007A0F72" w:rsidRDefault="007A0F72" w:rsidP="00E20258">
            <w:pPr>
              <w:pStyle w:val="affff3"/>
              <w:ind w:firstLine="0"/>
              <w:jc w:val="left"/>
            </w:pPr>
            <w:r w:rsidRPr="005570E2">
              <w:t>Электронный медицинский документ</w:t>
            </w:r>
          </w:p>
        </w:tc>
      </w:tr>
      <w:tr w:rsidR="009B2EB4" w14:paraId="7BC6E332" w14:textId="77777777" w:rsidTr="007A0F72">
        <w:trPr>
          <w:cantSplit/>
          <w:trHeight w:val="109"/>
        </w:trPr>
        <w:tc>
          <w:tcPr>
            <w:tcW w:w="2236" w:type="dxa"/>
          </w:tcPr>
          <w:p w14:paraId="79AAD9B5" w14:textId="5DA10D3D" w:rsidR="009B2EB4" w:rsidRDefault="009B2EB4" w:rsidP="007A0F72">
            <w:pPr>
              <w:pStyle w:val="affff3"/>
              <w:ind w:firstLine="0"/>
              <w:jc w:val="left"/>
              <w:rPr>
                <w:b/>
              </w:rPr>
            </w:pPr>
            <w:r>
              <w:rPr>
                <w:b/>
              </w:rPr>
              <w:t>ЭР</w:t>
            </w:r>
          </w:p>
        </w:tc>
        <w:tc>
          <w:tcPr>
            <w:tcW w:w="6074" w:type="dxa"/>
          </w:tcPr>
          <w:p w14:paraId="2A6EE7FF" w14:textId="01BCFF79" w:rsidR="009B2EB4" w:rsidRPr="005570E2" w:rsidRDefault="009B2EB4" w:rsidP="00E20258">
            <w:pPr>
              <w:pStyle w:val="affff3"/>
              <w:ind w:firstLine="0"/>
              <w:jc w:val="left"/>
            </w:pPr>
            <w:r>
              <w:t>Электронный рецепт</w:t>
            </w:r>
          </w:p>
        </w:tc>
      </w:tr>
    </w:tbl>
    <w:p w14:paraId="3A4B1F0C" w14:textId="77777777" w:rsidR="007A0F72" w:rsidRPr="00B74D2C" w:rsidRDefault="007A0F72" w:rsidP="007A0F72">
      <w:pPr>
        <w:pStyle w:val="affff"/>
      </w:pPr>
    </w:p>
    <w:p w14:paraId="6EF2EA3F" w14:textId="77777777" w:rsidR="00004C76" w:rsidRPr="00EC025B" w:rsidRDefault="00C66166" w:rsidP="00F7467D">
      <w:pPr>
        <w:pStyle w:val="11"/>
        <w:contextualSpacing/>
      </w:pPr>
      <w:bookmarkStart w:id="9" w:name="_Toc204700934"/>
      <w:r w:rsidRPr="00A21D9C">
        <w:lastRenderedPageBreak/>
        <w:t>Введение</w:t>
      </w:r>
      <w:bookmarkEnd w:id="9"/>
    </w:p>
    <w:p w14:paraId="78115963" w14:textId="77777777" w:rsidR="00004C76" w:rsidRPr="0008175F" w:rsidRDefault="00C66166" w:rsidP="00A21D9C">
      <w:pPr>
        <w:pStyle w:val="22"/>
      </w:pPr>
      <w:bookmarkStart w:id="10" w:name="_Toc204700935"/>
      <w:r w:rsidRPr="0008175F">
        <w:t>Область применения</w:t>
      </w:r>
      <w:bookmarkEnd w:id="10"/>
    </w:p>
    <w:p w14:paraId="4C9F1763" w14:textId="77777777" w:rsidR="001A67F1" w:rsidRPr="001A67F1" w:rsidRDefault="00EB7F1B" w:rsidP="007C554E">
      <w:pPr>
        <w:pStyle w:val="affff"/>
      </w:pPr>
      <w:r>
        <w:t>Информационная система</w:t>
      </w:r>
      <w:r w:rsidR="0061253E">
        <w:t xml:space="preserve"> «Телемедицинские консультации Смоленской области»</w:t>
      </w:r>
      <w:r w:rsidR="00F510DF">
        <w:t xml:space="preserve"> </w:t>
      </w:r>
      <w:r w:rsidR="007C554E" w:rsidRPr="00192960">
        <w:t>(далее – Система)</w:t>
      </w:r>
      <w:r w:rsidR="00665D15">
        <w:t xml:space="preserve"> </w:t>
      </w:r>
      <w:r w:rsidR="007C554E" w:rsidRPr="009C069D">
        <w:t xml:space="preserve">применяется в </w:t>
      </w:r>
      <w:r w:rsidR="001A67F1">
        <w:t>медицинских организациях (далее – МО) государственной и муниципальной систем здравоохранения Смоленской области.</w:t>
      </w:r>
    </w:p>
    <w:p w14:paraId="0E510483" w14:textId="77777777" w:rsidR="0008175F" w:rsidRDefault="007C554E" w:rsidP="007C554E">
      <w:pPr>
        <w:pStyle w:val="affff"/>
      </w:pPr>
      <w:r>
        <w:t>Система предназначена</w:t>
      </w:r>
      <w:r w:rsidRPr="00BE3576">
        <w:t xml:space="preserve"> для оказания онлайн-консультаций. </w:t>
      </w:r>
      <w:r>
        <w:t>Благодаря чему п</w:t>
      </w:r>
      <w:r w:rsidRPr="00BE3576">
        <w:t xml:space="preserve">ациентам не нужно лично посещать </w:t>
      </w:r>
      <w:r w:rsidR="001A67F1">
        <w:t>МО</w:t>
      </w:r>
      <w:r w:rsidRPr="00BE3576">
        <w:t xml:space="preserve">, стоять очереди в регистратуру и в кабинеты врачей. Находясь у себя дома, </w:t>
      </w:r>
      <w:r w:rsidR="0061253E">
        <w:t>пациенты</w:t>
      </w:r>
      <w:r w:rsidRPr="00BE3576">
        <w:t xml:space="preserve"> могут получить необходимую помощь медицинских специалистов удаленно в режиме реально</w:t>
      </w:r>
      <w:r>
        <w:t>го</w:t>
      </w:r>
      <w:r w:rsidRPr="00BE3576">
        <w:t xml:space="preserve"> времени. Это поможет избежать осложнений в состоянии здоровья граждан</w:t>
      </w:r>
      <w:r w:rsidR="0008175F">
        <w:t>.</w:t>
      </w:r>
    </w:p>
    <w:p w14:paraId="5526DD5F" w14:textId="77777777" w:rsidR="00F44CA3" w:rsidRDefault="0043498D" w:rsidP="00A21D9C">
      <w:pPr>
        <w:pStyle w:val="22"/>
      </w:pPr>
      <w:bookmarkStart w:id="11" w:name="_Toc204700936"/>
      <w:r>
        <w:t>Краткое описание возможностей</w:t>
      </w:r>
      <w:bookmarkEnd w:id="11"/>
    </w:p>
    <w:p w14:paraId="4F075FCD" w14:textId="77777777" w:rsidR="00F44CA3" w:rsidRPr="007315F8" w:rsidRDefault="009C069D" w:rsidP="006220D4">
      <w:pPr>
        <w:pStyle w:val="affd"/>
        <w:keepNext/>
      </w:pPr>
      <w:r w:rsidRPr="009C069D">
        <w:rPr>
          <w:rStyle w:val="affff0"/>
        </w:rPr>
        <w:t xml:space="preserve">Пользователь </w:t>
      </w:r>
      <w:r w:rsidR="00574039">
        <w:rPr>
          <w:rStyle w:val="affff0"/>
        </w:rPr>
        <w:t>С</w:t>
      </w:r>
      <w:r w:rsidRPr="009C069D">
        <w:rPr>
          <w:rStyle w:val="affff0"/>
        </w:rPr>
        <w:t>истемы с ролью «Пациент» располагает следующими возможностями</w:t>
      </w:r>
      <w:r w:rsidR="00F44CA3" w:rsidRPr="007315F8">
        <w:t>:</w:t>
      </w:r>
    </w:p>
    <w:p w14:paraId="68F31097" w14:textId="77777777" w:rsidR="005570E2" w:rsidRDefault="00C1634A" w:rsidP="00FC7718">
      <w:pPr>
        <w:pStyle w:val="10"/>
        <w:ind w:left="0" w:firstLine="709"/>
      </w:pPr>
      <w:r w:rsidRPr="0035690C">
        <w:t>возможность ознакомиться и принять ряд документов</w:t>
      </w:r>
      <w:r w:rsidR="0049233A" w:rsidRPr="0035690C">
        <w:t>, в том числе:</w:t>
      </w:r>
    </w:p>
    <w:p w14:paraId="4FD057E2" w14:textId="77777777" w:rsidR="005570E2" w:rsidRDefault="0033140B" w:rsidP="00992B58">
      <w:pPr>
        <w:pStyle w:val="20"/>
        <w:rPr>
          <w:lang w:eastAsia="en-US"/>
        </w:rPr>
      </w:pPr>
      <w:r>
        <w:rPr>
          <w:lang w:eastAsia="en-US"/>
        </w:rPr>
        <w:t>п</w:t>
      </w:r>
      <w:r w:rsidR="0049233A" w:rsidRPr="0035690C">
        <w:rPr>
          <w:lang w:eastAsia="en-US"/>
        </w:rPr>
        <w:t xml:space="preserve">ользовательское соглашение для </w:t>
      </w:r>
      <w:r w:rsidR="00F510DF">
        <w:rPr>
          <w:lang w:eastAsia="en-US"/>
        </w:rPr>
        <w:t>п</w:t>
      </w:r>
      <w:r w:rsidR="0049233A" w:rsidRPr="0035690C">
        <w:rPr>
          <w:lang w:eastAsia="en-US"/>
        </w:rPr>
        <w:t>ациента</w:t>
      </w:r>
      <w:r w:rsidR="00F7467D">
        <w:rPr>
          <w:lang w:eastAsia="en-US"/>
        </w:rPr>
        <w:t>;</w:t>
      </w:r>
    </w:p>
    <w:p w14:paraId="06C84994" w14:textId="77777777" w:rsidR="005570E2" w:rsidRDefault="0033140B" w:rsidP="00992B58">
      <w:pPr>
        <w:pStyle w:val="20"/>
        <w:rPr>
          <w:lang w:eastAsia="en-US"/>
        </w:rPr>
      </w:pPr>
      <w:r>
        <w:rPr>
          <w:lang w:eastAsia="en-US"/>
        </w:rPr>
        <w:t>у</w:t>
      </w:r>
      <w:r w:rsidR="0049233A" w:rsidRPr="0035690C">
        <w:rPr>
          <w:lang w:eastAsia="en-US"/>
        </w:rPr>
        <w:t>словия использования Системы;</w:t>
      </w:r>
    </w:p>
    <w:p w14:paraId="4CBB6963" w14:textId="77777777" w:rsidR="005570E2" w:rsidRDefault="0033140B" w:rsidP="00992B58">
      <w:pPr>
        <w:pStyle w:val="20"/>
        <w:rPr>
          <w:lang w:eastAsia="en-US"/>
        </w:rPr>
      </w:pPr>
      <w:r>
        <w:rPr>
          <w:lang w:eastAsia="en-US"/>
        </w:rPr>
        <w:t>с</w:t>
      </w:r>
      <w:r w:rsidR="001A67F1" w:rsidRPr="0035690C">
        <w:rPr>
          <w:lang w:eastAsia="en-US"/>
        </w:rPr>
        <w:t>огласие на обработку персональных данных</w:t>
      </w:r>
      <w:r w:rsidR="00F7467D">
        <w:rPr>
          <w:lang w:eastAsia="en-US"/>
        </w:rPr>
        <w:t>;</w:t>
      </w:r>
    </w:p>
    <w:p w14:paraId="4CC6E4C3" w14:textId="77777777" w:rsidR="005570E2" w:rsidRDefault="0033140B" w:rsidP="00992B58">
      <w:pPr>
        <w:pStyle w:val="20"/>
        <w:rPr>
          <w:lang w:eastAsia="en-US"/>
        </w:rPr>
      </w:pPr>
      <w:r>
        <w:rPr>
          <w:lang w:eastAsia="en-US"/>
        </w:rPr>
        <w:t>с</w:t>
      </w:r>
      <w:r w:rsidR="001A67F1" w:rsidRPr="0035690C">
        <w:rPr>
          <w:lang w:eastAsia="en-US"/>
        </w:rPr>
        <w:t>огласие на медицинское вмешательство</w:t>
      </w:r>
      <w:r w:rsidR="00F7467D">
        <w:rPr>
          <w:lang w:eastAsia="en-US"/>
        </w:rPr>
        <w:t>;</w:t>
      </w:r>
    </w:p>
    <w:p w14:paraId="0542F8F7" w14:textId="77777777" w:rsidR="005570E2" w:rsidRDefault="0033140B" w:rsidP="00992B58">
      <w:pPr>
        <w:pStyle w:val="20"/>
        <w:rPr>
          <w:lang w:eastAsia="en-US"/>
        </w:rPr>
      </w:pPr>
      <w:r>
        <w:rPr>
          <w:lang w:eastAsia="en-US"/>
        </w:rPr>
        <w:t>п</w:t>
      </w:r>
      <w:r w:rsidR="001A67F1" w:rsidRPr="0035690C">
        <w:rPr>
          <w:lang w:eastAsia="en-US"/>
        </w:rPr>
        <w:t>олитика конфиденциальности</w:t>
      </w:r>
      <w:r w:rsidR="005570E2">
        <w:rPr>
          <w:lang w:eastAsia="en-US"/>
        </w:rPr>
        <w:t>.</w:t>
      </w:r>
    </w:p>
    <w:p w14:paraId="7555D353" w14:textId="0D4C2A73" w:rsidR="0049233A" w:rsidRPr="0035690C" w:rsidRDefault="001A67F1" w:rsidP="00FC7718">
      <w:pPr>
        <w:pStyle w:val="10"/>
        <w:ind w:left="0" w:firstLine="709"/>
      </w:pPr>
      <w:r w:rsidRPr="0035690C">
        <w:t>в</w:t>
      </w:r>
      <w:r w:rsidR="0049233A" w:rsidRPr="0035690C">
        <w:t xml:space="preserve">озможность просматривать </w:t>
      </w:r>
      <w:r w:rsidRPr="0035690C">
        <w:t xml:space="preserve">сформированные в электронном виде и </w:t>
      </w:r>
      <w:r w:rsidR="0049233A" w:rsidRPr="0035690C">
        <w:t xml:space="preserve">сохраненные в Системе </w:t>
      </w:r>
      <w:r w:rsidRPr="0035690C">
        <w:t>документы</w:t>
      </w:r>
      <w:r w:rsidR="0049233A" w:rsidRPr="0035690C">
        <w:t xml:space="preserve"> </w:t>
      </w:r>
      <w:r w:rsidR="005570E2">
        <w:t xml:space="preserve">– </w:t>
      </w:r>
      <w:r w:rsidR="00F510DF">
        <w:t>с</w:t>
      </w:r>
      <w:r w:rsidR="0049233A" w:rsidRPr="0035690C">
        <w:t>оглас</w:t>
      </w:r>
      <w:r w:rsidRPr="0035690C">
        <w:t>ие</w:t>
      </w:r>
      <w:r w:rsidR="0049233A" w:rsidRPr="0035690C">
        <w:t xml:space="preserve"> на обработку персональных данных и </w:t>
      </w:r>
      <w:r w:rsidR="00F510DF">
        <w:t>с</w:t>
      </w:r>
      <w:r w:rsidR="0049233A" w:rsidRPr="0035690C">
        <w:t>оглас</w:t>
      </w:r>
      <w:r w:rsidRPr="0035690C">
        <w:t>ие</w:t>
      </w:r>
      <w:r w:rsidR="0049233A" w:rsidRPr="0035690C">
        <w:t xml:space="preserve"> на медицинское вмешательство, </w:t>
      </w:r>
      <w:r w:rsidRPr="0035690C">
        <w:t>с</w:t>
      </w:r>
      <w:r w:rsidR="0049233A" w:rsidRPr="0035690C">
        <w:t xml:space="preserve"> возможность</w:t>
      </w:r>
      <w:r w:rsidRPr="0035690C">
        <w:t>ю</w:t>
      </w:r>
      <w:r w:rsidR="0049233A" w:rsidRPr="0035690C">
        <w:t xml:space="preserve"> скач</w:t>
      </w:r>
      <w:r w:rsidRPr="0035690C">
        <w:t xml:space="preserve">ивания файлов </w:t>
      </w:r>
      <w:r w:rsidR="0049233A" w:rsidRPr="0035690C">
        <w:t xml:space="preserve">в формате </w:t>
      </w:r>
      <w:r w:rsidR="00874270">
        <w:t>*.</w:t>
      </w:r>
      <w:r w:rsidR="00874270">
        <w:rPr>
          <w:lang w:val="en-US"/>
        </w:rPr>
        <w:t>pdf</w:t>
      </w:r>
      <w:r w:rsidR="0049233A" w:rsidRPr="0035690C">
        <w:t>;</w:t>
      </w:r>
    </w:p>
    <w:p w14:paraId="78990ECF" w14:textId="77777777" w:rsidR="0035690C" w:rsidRPr="0035690C" w:rsidRDefault="0035690C" w:rsidP="00FC7718">
      <w:pPr>
        <w:pStyle w:val="10"/>
        <w:ind w:left="0" w:firstLine="709"/>
      </w:pPr>
      <w:r w:rsidRPr="0035690C">
        <w:t xml:space="preserve">возможность ознакомиться с правилами проведения </w:t>
      </w:r>
      <w:r w:rsidR="005570E2">
        <w:t xml:space="preserve">телемедицинской консультации (далее – </w:t>
      </w:r>
      <w:r w:rsidRPr="0035690C">
        <w:t>ТМК</w:t>
      </w:r>
      <w:r w:rsidR="005570E2">
        <w:t>)</w:t>
      </w:r>
      <w:r w:rsidRPr="0035690C">
        <w:t xml:space="preserve"> до совершения первой записи на проведение ТМК</w:t>
      </w:r>
      <w:r w:rsidR="005570E2">
        <w:t>;</w:t>
      </w:r>
    </w:p>
    <w:p w14:paraId="22DA1E8D" w14:textId="77777777" w:rsidR="0035690C" w:rsidRPr="0035690C" w:rsidRDefault="0035690C" w:rsidP="00FC7718">
      <w:pPr>
        <w:pStyle w:val="10"/>
        <w:ind w:left="0" w:firstLine="709"/>
      </w:pPr>
      <w:r w:rsidRPr="0035690C">
        <w:lastRenderedPageBreak/>
        <w:t>возмож</w:t>
      </w:r>
      <w:r>
        <w:t>ность</w:t>
      </w:r>
      <w:r w:rsidRPr="0035690C">
        <w:t xml:space="preserve"> просмотр</w:t>
      </w:r>
      <w:r>
        <w:t>а</w:t>
      </w:r>
      <w:r w:rsidRPr="0035690C">
        <w:t xml:space="preserve"> данных в профиле пациента, просмотр персональной информации о своих детях;</w:t>
      </w:r>
    </w:p>
    <w:p w14:paraId="24D2CABC" w14:textId="77777777" w:rsidR="0017665E" w:rsidRPr="0035690C" w:rsidRDefault="0035690C" w:rsidP="00FC7718">
      <w:pPr>
        <w:pStyle w:val="10"/>
        <w:ind w:left="0" w:firstLine="709"/>
      </w:pPr>
      <w:r w:rsidRPr="0035690C">
        <w:t xml:space="preserve">возможность </w:t>
      </w:r>
      <w:r w:rsidR="0017665E" w:rsidRPr="0035690C">
        <w:t>запис</w:t>
      </w:r>
      <w:r w:rsidRPr="0035690C">
        <w:t>и</w:t>
      </w:r>
      <w:r w:rsidR="0017665E" w:rsidRPr="0035690C">
        <w:t xml:space="preserve"> на ТМ</w:t>
      </w:r>
      <w:r w:rsidRPr="0035690C">
        <w:t>К</w:t>
      </w:r>
      <w:r w:rsidR="005570E2">
        <w:t xml:space="preserve"> </w:t>
      </w:r>
      <w:r w:rsidRPr="0035690C">
        <w:t xml:space="preserve">для </w:t>
      </w:r>
      <w:r w:rsidR="007C554E" w:rsidRPr="0035690C">
        <w:t>себя</w:t>
      </w:r>
      <w:r w:rsidRPr="0035690C">
        <w:t>/</w:t>
      </w:r>
      <w:r w:rsidR="007C554E" w:rsidRPr="0035690C">
        <w:t>детей</w:t>
      </w:r>
      <w:r w:rsidR="00E253A7" w:rsidRPr="0035690C">
        <w:t xml:space="preserve"> (</w:t>
      </w:r>
      <w:r w:rsidRPr="0035690C">
        <w:t>с возможностью выбора типа консультации: первичная или повторная, а также выбора формы проведения ТМК: плановая, экстренная или неотложная</w:t>
      </w:r>
      <w:r w:rsidR="00E253A7" w:rsidRPr="0035690C">
        <w:t>)</w:t>
      </w:r>
      <w:r w:rsidR="0017665E" w:rsidRPr="0035690C">
        <w:t>;</w:t>
      </w:r>
    </w:p>
    <w:p w14:paraId="45B85B06" w14:textId="77777777" w:rsidR="005570E2" w:rsidRDefault="0035690C" w:rsidP="00FC7718">
      <w:pPr>
        <w:pStyle w:val="10"/>
        <w:ind w:left="0" w:firstLine="709"/>
      </w:pPr>
      <w:r w:rsidRPr="0035690C">
        <w:t>возможность участия в ТМК с врачом «Врач-Пациент», в том числе:</w:t>
      </w:r>
    </w:p>
    <w:p w14:paraId="4C88CF05" w14:textId="77777777" w:rsidR="005570E2" w:rsidRDefault="0035690C" w:rsidP="00992B58">
      <w:pPr>
        <w:pStyle w:val="20"/>
        <w:rPr>
          <w:lang w:eastAsia="en-US"/>
        </w:rPr>
      </w:pPr>
      <w:r w:rsidRPr="0035690C">
        <w:rPr>
          <w:lang w:eastAsia="en-US"/>
        </w:rPr>
        <w:t>обмен в чате с врачом сообщениями и файлами;</w:t>
      </w:r>
    </w:p>
    <w:p w14:paraId="377AC47D" w14:textId="77777777" w:rsidR="005570E2" w:rsidRDefault="0035690C" w:rsidP="00992B58">
      <w:pPr>
        <w:pStyle w:val="20"/>
        <w:rPr>
          <w:lang w:eastAsia="en-US"/>
        </w:rPr>
      </w:pPr>
      <w:r w:rsidRPr="0035690C">
        <w:rPr>
          <w:lang w:eastAsia="en-US"/>
        </w:rPr>
        <w:t xml:space="preserve">участие в </w:t>
      </w:r>
      <w:proofErr w:type="spellStart"/>
      <w:r w:rsidRPr="0035690C">
        <w:rPr>
          <w:lang w:eastAsia="en-US"/>
        </w:rPr>
        <w:t>аудио</w:t>
      </w:r>
      <w:r w:rsidR="00C92412">
        <w:rPr>
          <w:lang w:eastAsia="en-US"/>
        </w:rPr>
        <w:t>конференцсвязи</w:t>
      </w:r>
      <w:proofErr w:type="spellEnd"/>
      <w:r w:rsidR="00C92412">
        <w:rPr>
          <w:lang w:eastAsia="en-US"/>
        </w:rPr>
        <w:t xml:space="preserve"> (далее – АКС)</w:t>
      </w:r>
      <w:r w:rsidRPr="0035690C">
        <w:rPr>
          <w:lang w:eastAsia="en-US"/>
        </w:rPr>
        <w:t>, видеоконференц</w:t>
      </w:r>
      <w:r w:rsidR="00C92412">
        <w:rPr>
          <w:lang w:eastAsia="en-US"/>
        </w:rPr>
        <w:t>связи</w:t>
      </w:r>
      <w:r w:rsidRPr="0035690C">
        <w:rPr>
          <w:lang w:eastAsia="en-US"/>
        </w:rPr>
        <w:t xml:space="preserve"> </w:t>
      </w:r>
      <w:r w:rsidR="00C92412">
        <w:rPr>
          <w:lang w:eastAsia="en-US"/>
        </w:rPr>
        <w:t>(далее – ВКС)</w:t>
      </w:r>
      <w:r w:rsidR="00C92412" w:rsidRPr="0035690C">
        <w:rPr>
          <w:lang w:eastAsia="en-US"/>
        </w:rPr>
        <w:t xml:space="preserve"> </w:t>
      </w:r>
      <w:r w:rsidRPr="0035690C">
        <w:rPr>
          <w:lang w:eastAsia="en-US"/>
        </w:rPr>
        <w:t>с врачом;</w:t>
      </w:r>
    </w:p>
    <w:p w14:paraId="7BD0C8CC" w14:textId="77777777" w:rsidR="005570E2" w:rsidRDefault="0035690C" w:rsidP="00992B58">
      <w:pPr>
        <w:pStyle w:val="20"/>
        <w:rPr>
          <w:lang w:eastAsia="en-US"/>
        </w:rPr>
      </w:pPr>
      <w:r w:rsidRPr="0035690C">
        <w:rPr>
          <w:lang w:eastAsia="en-US"/>
        </w:rPr>
        <w:t>просмотр списка текущих ТМК;</w:t>
      </w:r>
    </w:p>
    <w:p w14:paraId="13B42EB3" w14:textId="77777777" w:rsidR="005570E2" w:rsidRDefault="0035690C" w:rsidP="00992B58">
      <w:pPr>
        <w:pStyle w:val="20"/>
        <w:rPr>
          <w:lang w:eastAsia="en-US"/>
        </w:rPr>
      </w:pPr>
      <w:r w:rsidRPr="0035690C">
        <w:rPr>
          <w:lang w:eastAsia="en-US"/>
        </w:rPr>
        <w:t>просмотр списка прошедших ТМК;</w:t>
      </w:r>
    </w:p>
    <w:p w14:paraId="027054C9" w14:textId="77777777" w:rsidR="005570E2" w:rsidRDefault="0035690C" w:rsidP="00992B58">
      <w:pPr>
        <w:pStyle w:val="20"/>
        <w:rPr>
          <w:lang w:eastAsia="en-US"/>
        </w:rPr>
      </w:pPr>
      <w:r w:rsidRPr="0035690C">
        <w:rPr>
          <w:lang w:eastAsia="en-US"/>
        </w:rPr>
        <w:t>доступ к истории переписки с врачом;</w:t>
      </w:r>
    </w:p>
    <w:p w14:paraId="2A7148A3" w14:textId="77777777" w:rsidR="005570E2" w:rsidRDefault="0035690C" w:rsidP="00992B58">
      <w:pPr>
        <w:pStyle w:val="20"/>
        <w:rPr>
          <w:lang w:eastAsia="en-US"/>
        </w:rPr>
      </w:pPr>
      <w:r w:rsidRPr="0035690C">
        <w:rPr>
          <w:lang w:eastAsia="en-US"/>
        </w:rPr>
        <w:t xml:space="preserve">во время участия в ТМК </w:t>
      </w:r>
      <w:r w:rsidR="005570E2" w:rsidRPr="0035690C">
        <w:rPr>
          <w:lang w:eastAsia="en-US"/>
        </w:rPr>
        <w:t>отображ</w:t>
      </w:r>
      <w:r w:rsidR="005570E2">
        <w:rPr>
          <w:lang w:eastAsia="en-US"/>
        </w:rPr>
        <w:t>ение</w:t>
      </w:r>
      <w:r w:rsidR="005570E2" w:rsidRPr="0035690C">
        <w:rPr>
          <w:lang w:eastAsia="en-US"/>
        </w:rPr>
        <w:t xml:space="preserve"> данны</w:t>
      </w:r>
      <w:r w:rsidR="005570E2">
        <w:rPr>
          <w:lang w:eastAsia="en-US"/>
        </w:rPr>
        <w:t>х</w:t>
      </w:r>
      <w:r w:rsidR="005570E2" w:rsidRPr="0035690C">
        <w:rPr>
          <w:lang w:eastAsia="en-US"/>
        </w:rPr>
        <w:t xml:space="preserve"> </w:t>
      </w:r>
      <w:r w:rsidR="00F510DF">
        <w:rPr>
          <w:lang w:eastAsia="en-US"/>
        </w:rPr>
        <w:t>в</w:t>
      </w:r>
      <w:r w:rsidR="005570E2" w:rsidRPr="0035690C">
        <w:rPr>
          <w:lang w:eastAsia="en-US"/>
        </w:rPr>
        <w:t xml:space="preserve">рача </w:t>
      </w:r>
      <w:r w:rsidRPr="0035690C">
        <w:rPr>
          <w:lang w:eastAsia="en-US"/>
        </w:rPr>
        <w:t>в Системе пациенту (в веб-версии приложения);</w:t>
      </w:r>
    </w:p>
    <w:p w14:paraId="56FC4FBC" w14:textId="77777777" w:rsidR="005570E2" w:rsidRDefault="0035690C" w:rsidP="00992B58">
      <w:pPr>
        <w:pStyle w:val="20"/>
        <w:rPr>
          <w:lang w:eastAsia="en-US"/>
        </w:rPr>
      </w:pPr>
      <w:r w:rsidRPr="0035690C">
        <w:rPr>
          <w:lang w:eastAsia="en-US"/>
        </w:rPr>
        <w:t xml:space="preserve">чат с </w:t>
      </w:r>
      <w:r w:rsidR="00F510DF">
        <w:rPr>
          <w:lang w:eastAsia="en-US"/>
        </w:rPr>
        <w:t>в</w:t>
      </w:r>
      <w:r w:rsidRPr="0035690C">
        <w:rPr>
          <w:lang w:eastAsia="en-US"/>
        </w:rPr>
        <w:t>рачом;</w:t>
      </w:r>
    </w:p>
    <w:p w14:paraId="288BCAD2" w14:textId="77777777" w:rsidR="005570E2" w:rsidRDefault="0035690C" w:rsidP="00992B58">
      <w:pPr>
        <w:pStyle w:val="20"/>
        <w:rPr>
          <w:lang w:eastAsia="en-US"/>
        </w:rPr>
      </w:pPr>
      <w:r w:rsidRPr="0035690C">
        <w:rPr>
          <w:lang w:eastAsia="en-US"/>
        </w:rPr>
        <w:t>видеоизображение пациента и видеоизображение врача</w:t>
      </w:r>
      <w:r w:rsidR="005570E2">
        <w:rPr>
          <w:lang w:eastAsia="en-US"/>
        </w:rPr>
        <w:t>;</w:t>
      </w:r>
    </w:p>
    <w:p w14:paraId="15F0A6DE" w14:textId="77777777" w:rsidR="0035690C" w:rsidRPr="0035690C" w:rsidRDefault="0035690C" w:rsidP="00992B58">
      <w:pPr>
        <w:pStyle w:val="20"/>
        <w:rPr>
          <w:lang w:eastAsia="en-US"/>
        </w:rPr>
      </w:pPr>
      <w:r w:rsidRPr="0035690C">
        <w:rPr>
          <w:lang w:eastAsia="en-US"/>
        </w:rPr>
        <w:t>управляющий элемент для прикрепления медицинских документов</w:t>
      </w:r>
      <w:r w:rsidR="00F7467D">
        <w:rPr>
          <w:lang w:eastAsia="en-US"/>
        </w:rPr>
        <w:t>.</w:t>
      </w:r>
    </w:p>
    <w:p w14:paraId="4C3E5E8D" w14:textId="77777777" w:rsidR="0035690C" w:rsidRPr="0035690C" w:rsidRDefault="0035690C" w:rsidP="00FC7718">
      <w:pPr>
        <w:pStyle w:val="10"/>
        <w:ind w:left="0" w:firstLine="709"/>
      </w:pPr>
      <w:r w:rsidRPr="0035690C">
        <w:t>возможность запроса и участия в онлайн-консультации с дежурным врачом;</w:t>
      </w:r>
    </w:p>
    <w:p w14:paraId="0FBE2124" w14:textId="77777777" w:rsidR="005570E2" w:rsidRDefault="0035690C" w:rsidP="00FC7718">
      <w:pPr>
        <w:pStyle w:val="10"/>
        <w:ind w:left="0" w:firstLine="709"/>
      </w:pPr>
      <w:r w:rsidRPr="0035690C">
        <w:t>работа с показателями здоровья, в том числе:</w:t>
      </w:r>
    </w:p>
    <w:p w14:paraId="0C0A145C" w14:textId="77777777" w:rsidR="005570E2" w:rsidRDefault="0035690C" w:rsidP="00992B58">
      <w:pPr>
        <w:pStyle w:val="20"/>
        <w:rPr>
          <w:lang w:eastAsia="en-US"/>
        </w:rPr>
      </w:pPr>
      <w:r w:rsidRPr="0035690C">
        <w:rPr>
          <w:lang w:eastAsia="en-US"/>
        </w:rPr>
        <w:t>выбор из списка отслеживаемых показателей с параметрами (наименование показателя, единицы измерения показателя, минимальное допустимое значение показателя, максимальное допустимое значение показателя);</w:t>
      </w:r>
    </w:p>
    <w:p w14:paraId="79BBBC53" w14:textId="77777777" w:rsidR="005570E2" w:rsidRDefault="0035690C" w:rsidP="00992B58">
      <w:pPr>
        <w:pStyle w:val="20"/>
        <w:rPr>
          <w:lang w:eastAsia="en-US"/>
        </w:rPr>
      </w:pPr>
      <w:r w:rsidRPr="0035690C">
        <w:rPr>
          <w:lang w:eastAsia="en-US"/>
        </w:rPr>
        <w:t>заполнение значений показателей по установленному шаблону, либо в свободной форме, если шаблон для показателя не предусмотрен;</w:t>
      </w:r>
    </w:p>
    <w:p w14:paraId="3234B11E" w14:textId="77777777" w:rsidR="005570E2" w:rsidRDefault="0035690C" w:rsidP="00992B58">
      <w:pPr>
        <w:pStyle w:val="20"/>
        <w:rPr>
          <w:lang w:eastAsia="en-US"/>
        </w:rPr>
      </w:pPr>
      <w:r w:rsidRPr="0035690C">
        <w:rPr>
          <w:lang w:eastAsia="en-US"/>
        </w:rPr>
        <w:t>редактирование значений показателей в течение текущего дня;</w:t>
      </w:r>
    </w:p>
    <w:p w14:paraId="2A7B9435" w14:textId="77777777" w:rsidR="005570E2" w:rsidRDefault="0035690C" w:rsidP="00992B58">
      <w:pPr>
        <w:pStyle w:val="20"/>
        <w:rPr>
          <w:lang w:eastAsia="en-US"/>
        </w:rPr>
      </w:pPr>
      <w:r w:rsidRPr="0035690C">
        <w:rPr>
          <w:lang w:eastAsia="en-US"/>
        </w:rPr>
        <w:lastRenderedPageBreak/>
        <w:t>возможность для пациента заполнять показатели здоровья по заранее настроенному расписанию от врача (от 1 до 10 раз в день, без возможности редактировать расписание пациенту самостоятельно);</w:t>
      </w:r>
    </w:p>
    <w:p w14:paraId="61F17398" w14:textId="77777777" w:rsidR="005570E2" w:rsidRDefault="0035690C" w:rsidP="00992B58">
      <w:pPr>
        <w:pStyle w:val="20"/>
        <w:rPr>
          <w:lang w:eastAsia="en-US"/>
        </w:rPr>
      </w:pPr>
      <w:r w:rsidRPr="0035690C">
        <w:rPr>
          <w:lang w:eastAsia="en-US"/>
        </w:rPr>
        <w:t>возможность для пациента самостоятельно настраивать расписание внесения показателей здоровья (до нескольких раз в день, с возможностью редактировать расписание), если по ним не было настроено расписание от врача;</w:t>
      </w:r>
    </w:p>
    <w:p w14:paraId="06EC6CDB" w14:textId="77777777" w:rsidR="005570E2" w:rsidRDefault="0035690C" w:rsidP="00992B58">
      <w:pPr>
        <w:pStyle w:val="20"/>
        <w:rPr>
          <w:lang w:eastAsia="en-US"/>
        </w:rPr>
      </w:pPr>
      <w:r w:rsidRPr="0035690C">
        <w:rPr>
          <w:lang w:eastAsia="en-US"/>
        </w:rPr>
        <w:t>возможность подтверждения ввода при вводе показателя, который выходит за пределы нормы;</w:t>
      </w:r>
    </w:p>
    <w:p w14:paraId="3718D0D8" w14:textId="3E054556" w:rsidR="005570E2" w:rsidRDefault="0035690C" w:rsidP="00992B58">
      <w:pPr>
        <w:pStyle w:val="20"/>
        <w:rPr>
          <w:lang w:eastAsia="en-US"/>
        </w:rPr>
      </w:pPr>
      <w:r w:rsidRPr="0035690C">
        <w:rPr>
          <w:lang w:eastAsia="en-US"/>
        </w:rPr>
        <w:t xml:space="preserve">получение </w:t>
      </w:r>
      <w:proofErr w:type="spellStart"/>
      <w:r w:rsidR="00010BB1">
        <w:rPr>
          <w:lang w:eastAsia="en-US"/>
        </w:rPr>
        <w:t>пуш</w:t>
      </w:r>
      <w:proofErr w:type="spellEnd"/>
      <w:r w:rsidRPr="0035690C">
        <w:rPr>
          <w:lang w:eastAsia="en-US"/>
        </w:rPr>
        <w:t>-уведомлений о необходимости своевременного измерения показателей здоровья согласно настроенному расписанию внесения показателей;</w:t>
      </w:r>
    </w:p>
    <w:p w14:paraId="4E10CCA7" w14:textId="77777777" w:rsidR="0035690C" w:rsidRPr="0035690C" w:rsidRDefault="0035690C" w:rsidP="00992B58">
      <w:pPr>
        <w:pStyle w:val="20"/>
        <w:rPr>
          <w:lang w:eastAsia="en-US"/>
        </w:rPr>
      </w:pPr>
      <w:r w:rsidRPr="0035690C">
        <w:rPr>
          <w:lang w:eastAsia="en-US"/>
        </w:rPr>
        <w:t>управление форматами ввода данных по показателям здоровья пациента с помощью масок ввода.</w:t>
      </w:r>
    </w:p>
    <w:p w14:paraId="758808DE" w14:textId="77777777" w:rsidR="0035690C" w:rsidRPr="0035690C" w:rsidRDefault="0035690C" w:rsidP="00FC7718">
      <w:pPr>
        <w:pStyle w:val="10"/>
        <w:ind w:left="0" w:firstLine="709"/>
      </w:pPr>
      <w:r w:rsidRPr="0035690C">
        <w:t>просмотр записей на ТМК для себя/детей;</w:t>
      </w:r>
    </w:p>
    <w:p w14:paraId="056608FB" w14:textId="77777777" w:rsidR="0035690C" w:rsidRPr="0035690C" w:rsidRDefault="0035690C" w:rsidP="00FC7718">
      <w:pPr>
        <w:pStyle w:val="10"/>
        <w:ind w:left="0" w:firstLine="709"/>
      </w:pPr>
      <w:r w:rsidRPr="0035690C">
        <w:t>реализация формы обратной связи для пациентов с возможностью отправки обращения на электронную почту в техподдержку Системы</w:t>
      </w:r>
      <w:r w:rsidR="00F7467D">
        <w:t>;</w:t>
      </w:r>
    </w:p>
    <w:p w14:paraId="36734B8B" w14:textId="77777777" w:rsidR="0061253E" w:rsidRDefault="0035690C" w:rsidP="0061253E">
      <w:pPr>
        <w:pStyle w:val="10"/>
        <w:ind w:left="0" w:firstLine="709"/>
      </w:pPr>
      <w:r w:rsidRPr="0035690C">
        <w:t>возможность оценить завершенную ТМК (по настроенным критериям) и оставить отзыв</w:t>
      </w:r>
      <w:r w:rsidR="0061253E">
        <w:t>;</w:t>
      </w:r>
    </w:p>
    <w:p w14:paraId="3C0CAE95" w14:textId="6BE57C37" w:rsidR="00E22D3F" w:rsidRPr="00C15651" w:rsidRDefault="00E22D3F" w:rsidP="0061253E">
      <w:pPr>
        <w:pStyle w:val="10"/>
        <w:ind w:left="0" w:firstLine="709"/>
      </w:pPr>
      <w:r w:rsidRPr="00C15651">
        <w:t>работа с электронными рецептами (далее – ЭР):</w:t>
      </w:r>
    </w:p>
    <w:p w14:paraId="1C8633DB" w14:textId="39EE5DC5" w:rsidR="00E22D3F" w:rsidRPr="00C15651" w:rsidRDefault="00E22D3F" w:rsidP="00C15651">
      <w:pPr>
        <w:pStyle w:val="20"/>
      </w:pPr>
      <w:r w:rsidRPr="00C15651">
        <w:t>просмотр ЭР, архива ЭР;</w:t>
      </w:r>
    </w:p>
    <w:p w14:paraId="0890209E" w14:textId="0CD8DBCA" w:rsidR="00E22D3F" w:rsidRPr="00C15651" w:rsidRDefault="00E22D3F" w:rsidP="00C15651">
      <w:pPr>
        <w:pStyle w:val="20"/>
      </w:pPr>
      <w:r w:rsidRPr="00C15651">
        <w:t xml:space="preserve">просмотр ЭР в виде </w:t>
      </w:r>
      <w:r w:rsidRPr="00C15651">
        <w:rPr>
          <w:lang w:val="en-US"/>
        </w:rPr>
        <w:t>QR</w:t>
      </w:r>
      <w:r w:rsidRPr="00C15651">
        <w:t>-кода;</w:t>
      </w:r>
    </w:p>
    <w:p w14:paraId="6C7AD35F" w14:textId="77777777" w:rsidR="00E22D3F" w:rsidRPr="00C15651" w:rsidRDefault="00E22D3F" w:rsidP="00C15651">
      <w:pPr>
        <w:pStyle w:val="20"/>
      </w:pPr>
      <w:r w:rsidRPr="00C15651">
        <w:t xml:space="preserve">получение </w:t>
      </w:r>
      <w:proofErr w:type="spellStart"/>
      <w:r w:rsidRPr="00C15651">
        <w:t>пуш</w:t>
      </w:r>
      <w:proofErr w:type="spellEnd"/>
      <w:r w:rsidRPr="00C15651">
        <w:t>-уведомлений при поступлении нового ЭР, автоматической архивации ЭР;</w:t>
      </w:r>
    </w:p>
    <w:p w14:paraId="0025DC7B" w14:textId="48183EFC" w:rsidR="0061253E" w:rsidRPr="00C15651" w:rsidRDefault="00E22D3F" w:rsidP="00C15651">
      <w:pPr>
        <w:pStyle w:val="20"/>
      </w:pPr>
      <w:r w:rsidRPr="00C15651">
        <w:t>ручное перемещение ЭР в архив, восстановление ЭР из архива.</w:t>
      </w:r>
      <w:r w:rsidR="0061253E" w:rsidRPr="00C15651">
        <w:t xml:space="preserve"> </w:t>
      </w:r>
    </w:p>
    <w:p w14:paraId="47880B03" w14:textId="77777777" w:rsidR="00F44CA3" w:rsidRPr="00A00BFA" w:rsidRDefault="0051574F" w:rsidP="00A21D9C">
      <w:pPr>
        <w:pStyle w:val="22"/>
      </w:pPr>
      <w:bookmarkStart w:id="12" w:name="_Toc204700937"/>
      <w:r w:rsidRPr="00A00BFA">
        <w:t>Уровень подготовки пользователя</w:t>
      </w:r>
      <w:bookmarkEnd w:id="12"/>
    </w:p>
    <w:p w14:paraId="491B5200" w14:textId="77777777" w:rsidR="0017665E" w:rsidRDefault="0017665E" w:rsidP="0017665E">
      <w:pPr>
        <w:pStyle w:val="affff"/>
      </w:pPr>
      <w:r>
        <w:t>К пользователям с ролью «Пациент» относятся пациенты</w:t>
      </w:r>
      <w:r w:rsidR="005570E2">
        <w:t xml:space="preserve"> </w:t>
      </w:r>
      <w:r w:rsidR="0035690C">
        <w:t>МО</w:t>
      </w:r>
      <w:r>
        <w:t>, которым необходима медицинская консультация.</w:t>
      </w:r>
    </w:p>
    <w:p w14:paraId="38259F0B" w14:textId="77777777" w:rsidR="0017665E" w:rsidRDefault="0017665E" w:rsidP="0017665E">
      <w:pPr>
        <w:pStyle w:val="affff"/>
      </w:pPr>
      <w:r>
        <w:lastRenderedPageBreak/>
        <w:t xml:space="preserve">Пользователь системы должен иметь опыт работы с операционными системами (далее – ОС) </w:t>
      </w:r>
      <w:proofErr w:type="spellStart"/>
      <w:r>
        <w:t>Linux</w:t>
      </w:r>
      <w:proofErr w:type="spellEnd"/>
      <w:r>
        <w:t xml:space="preserve"> / </w:t>
      </w:r>
      <w:proofErr w:type="spellStart"/>
      <w:r>
        <w:t>Vista</w:t>
      </w:r>
      <w:proofErr w:type="spellEnd"/>
      <w:r>
        <w:t xml:space="preserve"> / </w:t>
      </w:r>
      <w:proofErr w:type="spellStart"/>
      <w:r>
        <w:t>Windows</w:t>
      </w:r>
      <w:proofErr w:type="spellEnd"/>
      <w:r>
        <w:t xml:space="preserve"> 7 / </w:t>
      </w:r>
      <w:proofErr w:type="spellStart"/>
      <w:r>
        <w:t>Windows</w:t>
      </w:r>
      <w:proofErr w:type="spellEnd"/>
      <w:r>
        <w:t xml:space="preserve"> 8 / </w:t>
      </w:r>
      <w:proofErr w:type="spellStart"/>
      <w:r>
        <w:t>Windows</w:t>
      </w:r>
      <w:proofErr w:type="spellEnd"/>
      <w:r>
        <w:t xml:space="preserve"> 10.</w:t>
      </w:r>
    </w:p>
    <w:p w14:paraId="1653490F" w14:textId="77777777" w:rsidR="0017665E" w:rsidRDefault="0017665E" w:rsidP="0035690C">
      <w:pPr>
        <w:pStyle w:val="affff"/>
        <w:ind w:left="709" w:firstLine="0"/>
      </w:pPr>
      <w:r>
        <w:t>Пользователя должен обладать следующими базовыми навыками:</w:t>
      </w:r>
    </w:p>
    <w:p w14:paraId="142672AF" w14:textId="77777777" w:rsidR="0017665E" w:rsidRDefault="0017665E" w:rsidP="00381BD0">
      <w:pPr>
        <w:pStyle w:val="10"/>
        <w:ind w:left="0" w:firstLine="709"/>
      </w:pPr>
      <w:r>
        <w:t>навыки работы на персональном компьютере с графическим пользовательским веб-интерфейсом (клавиатура, мышь, управление окнами и приложениями, файловая система);</w:t>
      </w:r>
    </w:p>
    <w:p w14:paraId="220A59D3" w14:textId="77777777" w:rsidR="0017665E" w:rsidRDefault="00C407C3" w:rsidP="00381BD0">
      <w:pPr>
        <w:pStyle w:val="10"/>
        <w:ind w:left="0" w:firstLine="709"/>
      </w:pPr>
      <w:r>
        <w:t>использование стандартных</w:t>
      </w:r>
      <w:r w:rsidR="0017665E">
        <w:t xml:space="preserve"> клиентски</w:t>
      </w:r>
      <w:r>
        <w:t>х</w:t>
      </w:r>
      <w:r w:rsidR="0017665E">
        <w:t xml:space="preserve"> программ</w:t>
      </w:r>
      <w:r>
        <w:t xml:space="preserve"> (браузера) </w:t>
      </w:r>
      <w:r w:rsidR="0017665E">
        <w:t xml:space="preserve">в среде </w:t>
      </w:r>
      <w:r>
        <w:t>И</w:t>
      </w:r>
      <w:r w:rsidR="0017665E">
        <w:t>нтернет (</w:t>
      </w:r>
      <w:r w:rsidRPr="00C407C3">
        <w:t>настройка типовых конфигураций, установка подключений, доступ к веб-сайтам, навигация, формы и другие типовые интерактивные элементы</w:t>
      </w:r>
      <w:r w:rsidR="0017665E">
        <w:t>);</w:t>
      </w:r>
    </w:p>
    <w:p w14:paraId="0224BA9D" w14:textId="77777777" w:rsidR="0017665E" w:rsidRDefault="00C407C3" w:rsidP="00E20258">
      <w:pPr>
        <w:pStyle w:val="10"/>
        <w:ind w:left="0" w:firstLine="709"/>
      </w:pPr>
      <w:r w:rsidRPr="00C407C3">
        <w:t>знание основ пользовательского интерфейса Системы</w:t>
      </w:r>
      <w:r w:rsidR="0017665E">
        <w:t>.</w:t>
      </w:r>
    </w:p>
    <w:p w14:paraId="5617CD09" w14:textId="77777777" w:rsidR="00320B53" w:rsidRDefault="00320B53" w:rsidP="00A21D9C">
      <w:pPr>
        <w:pStyle w:val="22"/>
      </w:pPr>
      <w:bookmarkStart w:id="13" w:name="_Toc204700938"/>
      <w:r>
        <w:t>Перечень эксплуатационной документации, с которыми необходимо ознакомиться пользователю</w:t>
      </w:r>
      <w:bookmarkEnd w:id="13"/>
    </w:p>
    <w:p w14:paraId="6A21AE5B" w14:textId="77777777" w:rsidR="0017665E" w:rsidRDefault="0017665E" w:rsidP="00A02F85">
      <w:pPr>
        <w:pStyle w:val="affff"/>
      </w:pPr>
      <w:r w:rsidRPr="0017665E">
        <w:t xml:space="preserve">Перед эксплуатацией </w:t>
      </w:r>
      <w:r>
        <w:t>С</w:t>
      </w:r>
      <w:r w:rsidRPr="0017665E">
        <w:t>истемы пользователю</w:t>
      </w:r>
      <w:r>
        <w:t xml:space="preserve"> с ролью «Пациент»</w:t>
      </w:r>
      <w:r w:rsidRPr="0017665E">
        <w:t xml:space="preserve"> достаточно ознакомиться с данным документом.</w:t>
      </w:r>
    </w:p>
    <w:p w14:paraId="292AD2F8" w14:textId="77777777" w:rsidR="00546BE0" w:rsidRPr="00712746" w:rsidRDefault="00546BE0" w:rsidP="00A21D9C">
      <w:pPr>
        <w:pStyle w:val="11"/>
      </w:pPr>
      <w:bookmarkStart w:id="14" w:name="_Toc204700939"/>
      <w:r w:rsidRPr="00712746">
        <w:lastRenderedPageBreak/>
        <w:t>Назначение и условия применения системы</w:t>
      </w:r>
      <w:bookmarkEnd w:id="14"/>
    </w:p>
    <w:p w14:paraId="6AEC3BDF" w14:textId="77777777" w:rsidR="00004C76" w:rsidRDefault="00C55312" w:rsidP="00A21D9C">
      <w:pPr>
        <w:pStyle w:val="22"/>
      </w:pPr>
      <w:bookmarkStart w:id="15" w:name="_Toc204700940"/>
      <w:r>
        <w:t>Виды деятельности</w:t>
      </w:r>
      <w:r w:rsidR="00B20C46">
        <w:t xml:space="preserve">, </w:t>
      </w:r>
      <w:r>
        <w:t xml:space="preserve">для автоматизации которых предназначена </w:t>
      </w:r>
      <w:r w:rsidRPr="00EC1867">
        <w:t>система</w:t>
      </w:r>
      <w:bookmarkEnd w:id="15"/>
    </w:p>
    <w:p w14:paraId="03C1DAAB" w14:textId="77777777" w:rsidR="00004C76" w:rsidRDefault="0008175F" w:rsidP="00A02F85">
      <w:pPr>
        <w:pStyle w:val="affff"/>
      </w:pPr>
      <w:r w:rsidRPr="0008175F">
        <w:t>Система применяется для:</w:t>
      </w:r>
    </w:p>
    <w:p w14:paraId="3EEE80F4" w14:textId="77777777" w:rsidR="0008175F" w:rsidRPr="0008175F" w:rsidRDefault="0008175F" w:rsidP="00381BD0">
      <w:pPr>
        <w:pStyle w:val="10"/>
        <w:ind w:left="0" w:firstLine="709"/>
      </w:pPr>
      <w:r w:rsidRPr="0008175F">
        <w:t xml:space="preserve">процесса консультирования </w:t>
      </w:r>
      <w:r w:rsidR="0033140B">
        <w:t>«В</w:t>
      </w:r>
      <w:r w:rsidRPr="0008175F">
        <w:t>рач-</w:t>
      </w:r>
      <w:r w:rsidR="0033140B">
        <w:t>П</w:t>
      </w:r>
      <w:r w:rsidRPr="0008175F">
        <w:t>ациент</w:t>
      </w:r>
      <w:r w:rsidR="0033140B">
        <w:t>»</w:t>
      </w:r>
      <w:r w:rsidRPr="0008175F">
        <w:t xml:space="preserve"> с помощью </w:t>
      </w:r>
      <w:r w:rsidR="0035690C">
        <w:t>ТМК</w:t>
      </w:r>
      <w:r w:rsidRPr="0008175F">
        <w:t>;</w:t>
      </w:r>
    </w:p>
    <w:p w14:paraId="65D4F304" w14:textId="5DDB45FC" w:rsidR="00665D15" w:rsidRDefault="0008175F" w:rsidP="00954E96">
      <w:pPr>
        <w:pStyle w:val="10"/>
        <w:ind w:left="0" w:firstLine="709"/>
      </w:pPr>
      <w:r w:rsidRPr="0008175F">
        <w:t>занесени</w:t>
      </w:r>
      <w:r w:rsidR="00BD4085">
        <w:t>я</w:t>
      </w:r>
      <w:r w:rsidRPr="0008175F">
        <w:t xml:space="preserve"> данных о симптомах</w:t>
      </w:r>
      <w:r w:rsidR="007C554E">
        <w:t>;</w:t>
      </w:r>
    </w:p>
    <w:p w14:paraId="357BC6BB" w14:textId="77777777" w:rsidR="007A0F72" w:rsidRPr="00BD4085" w:rsidRDefault="007A0F72" w:rsidP="00381BD0">
      <w:pPr>
        <w:pStyle w:val="10"/>
        <w:ind w:left="0" w:firstLine="709"/>
      </w:pPr>
      <w:r w:rsidRPr="00C15651">
        <w:t>работы с электронными рецептами</w:t>
      </w:r>
      <w:r w:rsidRPr="00BD4085">
        <w:t>.</w:t>
      </w:r>
    </w:p>
    <w:p w14:paraId="6883CB73" w14:textId="77777777" w:rsidR="00001508" w:rsidRDefault="00853806" w:rsidP="00A21D9C">
      <w:pPr>
        <w:pStyle w:val="22"/>
      </w:pPr>
      <w:bookmarkStart w:id="16" w:name="_Toc204700941"/>
      <w:r>
        <w:t xml:space="preserve">Условия, при соблюдении которых обеспечивается применение </w:t>
      </w:r>
      <w:r w:rsidRPr="00001508">
        <w:t>системы</w:t>
      </w:r>
      <w:r>
        <w:t xml:space="preserve"> в соответствии с назначением</w:t>
      </w:r>
      <w:bookmarkEnd w:id="16"/>
    </w:p>
    <w:p w14:paraId="2320DA9D" w14:textId="77777777" w:rsidR="007C554E" w:rsidRPr="007C554E" w:rsidRDefault="007C554E" w:rsidP="007C554E">
      <w:pPr>
        <w:spacing w:line="360" w:lineRule="auto"/>
        <w:ind w:firstLine="709"/>
        <w:rPr>
          <w:szCs w:val="20"/>
          <w:lang w:eastAsia="en-US"/>
        </w:rPr>
      </w:pPr>
      <w:r w:rsidRPr="007C554E">
        <w:rPr>
          <w:szCs w:val="20"/>
          <w:lang w:eastAsia="en-US"/>
        </w:rPr>
        <w:t>Данные обрабатываются, передаются и хранятся в защищенной сети на территории России. При их передаче используется протокол HTTPS и SSL-сертификат с самой высокой оценкой надежности А+. Способы шифрования информации соответствуют требованиям Федеральной службы по техническому и экспортному контролю.</w:t>
      </w:r>
    </w:p>
    <w:p w14:paraId="6539AE27" w14:textId="77777777" w:rsidR="00004C76" w:rsidRDefault="00546BE0" w:rsidP="00A21D9C">
      <w:pPr>
        <w:pStyle w:val="11"/>
      </w:pPr>
      <w:bookmarkStart w:id="17" w:name="_Toc204163871"/>
      <w:bookmarkStart w:id="18" w:name="_Toc204700942"/>
      <w:bookmarkEnd w:id="17"/>
      <w:r>
        <w:lastRenderedPageBreak/>
        <w:t>Подготовка к работе</w:t>
      </w:r>
      <w:bookmarkEnd w:id="18"/>
    </w:p>
    <w:p w14:paraId="70DAEA07" w14:textId="77777777" w:rsidR="00001508" w:rsidRDefault="00001508" w:rsidP="00A21D9C">
      <w:pPr>
        <w:pStyle w:val="22"/>
        <w:rPr>
          <w:lang w:val="ru-RU"/>
        </w:rPr>
      </w:pPr>
      <w:bookmarkStart w:id="19" w:name="_Toc204700943"/>
      <w:r>
        <w:rPr>
          <w:lang w:val="ru-RU"/>
        </w:rPr>
        <w:t>Состав и содержание дистрибутивного носителя данных</w:t>
      </w:r>
      <w:bookmarkEnd w:id="19"/>
    </w:p>
    <w:p w14:paraId="195102E9" w14:textId="77777777" w:rsidR="00A00BFA" w:rsidRPr="00A00BFA" w:rsidRDefault="00A00BFA" w:rsidP="00A00BFA">
      <w:pPr>
        <w:pStyle w:val="affff"/>
      </w:pPr>
      <w:r w:rsidRPr="00A00BFA">
        <w:t>Функционал</w:t>
      </w:r>
      <w:r w:rsidR="00702927">
        <w:t>ьность</w:t>
      </w:r>
      <w:r w:rsidRPr="00A00BFA">
        <w:t xml:space="preserve"> Системы для пользователя с ролью «Пациент» представлен</w:t>
      </w:r>
      <w:r w:rsidR="00702927">
        <w:t>а</w:t>
      </w:r>
      <w:r w:rsidRPr="00A00BFA">
        <w:t xml:space="preserve"> в виде веб-интерфейса, который не требует установки на локальный компьютер пользователя какого-либо программного обеспечения, а также в виде мобильной версии приложения, которое необходимо загрузить с </w:t>
      </w:r>
      <w:proofErr w:type="spellStart"/>
      <w:r w:rsidRPr="00A00BFA">
        <w:t>App</w:t>
      </w:r>
      <w:proofErr w:type="spellEnd"/>
      <w:r w:rsidRPr="00A00BFA">
        <w:t xml:space="preserve"> </w:t>
      </w:r>
      <w:proofErr w:type="spellStart"/>
      <w:r w:rsidRPr="00A00BFA">
        <w:t>Store</w:t>
      </w:r>
      <w:proofErr w:type="spellEnd"/>
      <w:r w:rsidRPr="00A00BFA">
        <w:t xml:space="preserve"> или </w:t>
      </w:r>
      <w:r w:rsidR="00E667C8">
        <w:rPr>
          <w:lang w:val="en-US"/>
        </w:rPr>
        <w:t>Google</w:t>
      </w:r>
      <w:r w:rsidR="00E667C8" w:rsidRPr="00E667C8">
        <w:t xml:space="preserve"> </w:t>
      </w:r>
      <w:r w:rsidR="00E667C8">
        <w:rPr>
          <w:lang w:val="en-US"/>
        </w:rPr>
        <w:t>Play</w:t>
      </w:r>
      <w:r w:rsidRPr="00A00BFA">
        <w:t xml:space="preserve"> в зависимости от </w:t>
      </w:r>
      <w:r w:rsidR="00F7467D">
        <w:t>ОС</w:t>
      </w:r>
      <w:r w:rsidRPr="00A00BFA">
        <w:t xml:space="preserve"> мобильного телефона.</w:t>
      </w:r>
    </w:p>
    <w:p w14:paraId="53E95B91" w14:textId="77777777" w:rsidR="00A87B45" w:rsidRDefault="00C930CC" w:rsidP="00A21D9C">
      <w:pPr>
        <w:pStyle w:val="22"/>
      </w:pPr>
      <w:bookmarkStart w:id="20" w:name="_Toc204700944"/>
      <w:r w:rsidRPr="00C930CC">
        <w:t>Порядок загрузки данных и программ</w:t>
      </w:r>
      <w:bookmarkEnd w:id="20"/>
    </w:p>
    <w:p w14:paraId="3A6AA8FC" w14:textId="77777777" w:rsidR="00A00BFA" w:rsidRDefault="00A00BFA" w:rsidP="00A02F85">
      <w:pPr>
        <w:pStyle w:val="affff"/>
      </w:pPr>
      <w:r w:rsidRPr="00A00BFA">
        <w:t xml:space="preserve">Загрузка веб-версии </w:t>
      </w:r>
      <w:r w:rsidR="00BA1834">
        <w:t>С</w:t>
      </w:r>
      <w:r w:rsidRPr="00A00BFA">
        <w:t>истемы, выполненной по технологии «клиент-сервер», осуществляется автоматически через браузер. Для начала информационного диалога достаточно указать адрес сайта системы в строке адреса браузера.</w:t>
      </w:r>
    </w:p>
    <w:p w14:paraId="28E1A730" w14:textId="77777777" w:rsidR="008C611A" w:rsidRPr="0035690C" w:rsidRDefault="00627DE4" w:rsidP="008C611A">
      <w:pPr>
        <w:pStyle w:val="affffc"/>
        <w:rPr>
          <w:rFonts w:ascii="Times New Roman" w:hAnsi="Times New Roman" w:cs="Times New Roman"/>
          <w:sz w:val="24"/>
        </w:rPr>
      </w:pPr>
      <w:r w:rsidRPr="0035690C">
        <w:rPr>
          <w:rFonts w:ascii="Times New Roman" w:hAnsi="Times New Roman" w:cs="Times New Roman"/>
          <w:sz w:val="24"/>
        </w:rPr>
        <w:t>https://telemed.</w:t>
      </w:r>
      <w:r w:rsidR="00C9167C">
        <w:rPr>
          <w:rFonts w:ascii="Times New Roman" w:hAnsi="Times New Roman" w:cs="Times New Roman"/>
          <w:sz w:val="24"/>
          <w:lang w:val="en-US"/>
        </w:rPr>
        <w:t>so</w:t>
      </w:r>
      <w:r w:rsidRPr="0035690C">
        <w:rPr>
          <w:rFonts w:ascii="Times New Roman" w:hAnsi="Times New Roman" w:cs="Times New Roman"/>
          <w:sz w:val="24"/>
        </w:rPr>
        <w:t>miac.ru</w:t>
      </w:r>
    </w:p>
    <w:p w14:paraId="73D79588" w14:textId="5FA99459" w:rsidR="00A00BFA" w:rsidRDefault="00A00BFA" w:rsidP="00A00BFA">
      <w:pPr>
        <w:pStyle w:val="affff"/>
      </w:pPr>
      <w:r>
        <w:t xml:space="preserve">Для загрузки мобильной версии приложения необходимо перейти на мобильном устройстве в </w:t>
      </w:r>
      <w:proofErr w:type="spellStart"/>
      <w:r>
        <w:t>App</w:t>
      </w:r>
      <w:proofErr w:type="spellEnd"/>
      <w:r>
        <w:t xml:space="preserve"> </w:t>
      </w:r>
      <w:proofErr w:type="spellStart"/>
      <w:r>
        <w:t>Store</w:t>
      </w:r>
      <w:proofErr w:type="spellEnd"/>
      <w:r>
        <w:t xml:space="preserve"> или </w:t>
      </w:r>
      <w:r w:rsidR="00E667C8">
        <w:rPr>
          <w:lang w:val="en-US"/>
        </w:rPr>
        <w:t>Google</w:t>
      </w:r>
      <w:r w:rsidR="00E667C8" w:rsidRPr="00E667C8">
        <w:t xml:space="preserve"> </w:t>
      </w:r>
      <w:r w:rsidR="00E667C8">
        <w:rPr>
          <w:lang w:val="en-US"/>
        </w:rPr>
        <w:t>Play</w:t>
      </w:r>
      <w:r>
        <w:t>, найти приложение «</w:t>
      </w:r>
      <w:proofErr w:type="spellStart"/>
      <w:r w:rsidR="008543FA">
        <w:t>Телемед</w:t>
      </w:r>
      <w:proofErr w:type="spellEnd"/>
      <w:r w:rsidR="008543FA">
        <w:t>-Смоленск»</w:t>
      </w:r>
      <w:r>
        <w:t xml:space="preserve"> </w:t>
      </w:r>
      <w:r w:rsidR="004653AA" w:rsidRPr="00C77579">
        <w:rPr>
          <w:noProof/>
        </w:rPr>
        <w:drawing>
          <wp:inline distT="0" distB="0" distL="0" distR="0" wp14:anchorId="56F85367" wp14:editId="6449009E">
            <wp:extent cx="409575" cy="409575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3FA">
        <w:rPr>
          <w:noProof/>
        </w:rPr>
        <w:t xml:space="preserve"> </w:t>
      </w:r>
      <w:r>
        <w:t>в поиске и установить его.</w:t>
      </w:r>
    </w:p>
    <w:p w14:paraId="30906BFB" w14:textId="77777777" w:rsidR="00A87B45" w:rsidRDefault="00C930CC" w:rsidP="00A21D9C">
      <w:pPr>
        <w:pStyle w:val="22"/>
      </w:pPr>
      <w:bookmarkStart w:id="21" w:name="_Toc204700945"/>
      <w:r w:rsidRPr="00C930CC">
        <w:t>Порядок проверки работоспособности</w:t>
      </w:r>
      <w:bookmarkEnd w:id="21"/>
    </w:p>
    <w:p w14:paraId="2F8B537A" w14:textId="77777777" w:rsidR="00A00BFA" w:rsidRDefault="00A00BFA" w:rsidP="00A00BFA">
      <w:pPr>
        <w:pStyle w:val="30"/>
      </w:pPr>
      <w:bookmarkStart w:id="22" w:name="_Toc204700946"/>
      <w:r w:rsidRPr="00A00BFA">
        <w:t>Для веб-версии системы</w:t>
      </w:r>
      <w:bookmarkEnd w:id="22"/>
    </w:p>
    <w:p w14:paraId="0F0E3A40" w14:textId="521F84EF" w:rsidR="00A00BFA" w:rsidRPr="00A00BFA" w:rsidRDefault="00A00BFA" w:rsidP="00A00BFA">
      <w:pPr>
        <w:pStyle w:val="affff"/>
      </w:pPr>
      <w:r w:rsidRPr="00A00BFA">
        <w:t xml:space="preserve">В строке адреса браузера пользователю необходимо ввести адрес сайта Системы. В случае работоспособности </w:t>
      </w:r>
      <w:r w:rsidR="00AC566F">
        <w:t>программного обеспечения (далее –</w:t>
      </w:r>
      <w:r w:rsidRPr="00A00BFA">
        <w:t>ПО</w:t>
      </w:r>
      <w:r w:rsidR="00AC566F">
        <w:t>)</w:t>
      </w:r>
      <w:r w:rsidRPr="00A00BFA">
        <w:t>, на данном шаге будет открыта стартовая страница Системы.</w:t>
      </w:r>
    </w:p>
    <w:p w14:paraId="2FDD754E" w14:textId="77777777" w:rsidR="00A00BFA" w:rsidRPr="00A00BFA" w:rsidRDefault="00A00BFA" w:rsidP="00A00BFA">
      <w:pPr>
        <w:pStyle w:val="30"/>
      </w:pPr>
      <w:bookmarkStart w:id="23" w:name="_Toc204700947"/>
      <w:r w:rsidRPr="00A00BFA">
        <w:t>Для мобильной версии системы</w:t>
      </w:r>
      <w:bookmarkEnd w:id="23"/>
    </w:p>
    <w:p w14:paraId="5DE9F2D2" w14:textId="77777777" w:rsidR="00B6090A" w:rsidRPr="00040197" w:rsidRDefault="00A00BFA" w:rsidP="008C611A">
      <w:pPr>
        <w:pStyle w:val="affff"/>
      </w:pPr>
      <w:r>
        <w:t xml:space="preserve">Пользователю необходимо </w:t>
      </w:r>
      <w:r w:rsidR="000821D6">
        <w:t>за</w:t>
      </w:r>
      <w:r w:rsidRPr="00A00BFA">
        <w:t>пустить приложение на мобильном устройстве. В случае работоспособности ПО, на данном шаге будет открыта стартовая системы.</w:t>
      </w:r>
    </w:p>
    <w:p w14:paraId="7315590C" w14:textId="77777777" w:rsidR="00004C76" w:rsidRPr="002A63BB" w:rsidRDefault="00C930CC" w:rsidP="00A21D9C">
      <w:pPr>
        <w:pStyle w:val="11"/>
      </w:pPr>
      <w:bookmarkStart w:id="24" w:name="_Toc204700948"/>
      <w:r>
        <w:lastRenderedPageBreak/>
        <w:t>Описание операций</w:t>
      </w:r>
      <w:bookmarkEnd w:id="24"/>
    </w:p>
    <w:p w14:paraId="15061DBE" w14:textId="77777777" w:rsidR="000821D6" w:rsidRDefault="000821D6" w:rsidP="000821D6">
      <w:pPr>
        <w:pStyle w:val="22"/>
      </w:pPr>
      <w:bookmarkStart w:id="25" w:name="_Toc204700949"/>
      <w:bookmarkStart w:id="26" w:name="_Toc328472013"/>
      <w:r w:rsidRPr="000821D6">
        <w:t>Работа в веб-версии приложения</w:t>
      </w:r>
      <w:bookmarkEnd w:id="25"/>
    </w:p>
    <w:p w14:paraId="26AFC995" w14:textId="77777777" w:rsidR="000821D6" w:rsidRPr="000821D6" w:rsidRDefault="000821D6" w:rsidP="000821D6">
      <w:pPr>
        <w:pStyle w:val="30"/>
      </w:pPr>
      <w:bookmarkStart w:id="27" w:name="_Toc204700950"/>
      <w:r w:rsidRPr="000821D6">
        <w:t>Вход в систему</w:t>
      </w:r>
      <w:bookmarkEnd w:id="27"/>
    </w:p>
    <w:p w14:paraId="40D51E83" w14:textId="77777777" w:rsidR="000821D6" w:rsidRPr="008C611A" w:rsidRDefault="000821D6" w:rsidP="008C611A">
      <w:pPr>
        <w:pStyle w:val="affffa"/>
      </w:pPr>
      <w:r w:rsidRPr="00D17875">
        <w:rPr>
          <w:b/>
        </w:rPr>
        <w:t>Внимание!</w:t>
      </w:r>
      <w:r w:rsidRPr="008C611A">
        <w:t xml:space="preserve"> Пользователь обязательно должен иметь </w:t>
      </w:r>
      <w:r w:rsidR="008250D7">
        <w:t>стандартную</w:t>
      </w:r>
      <w:r w:rsidR="00503D70">
        <w:t xml:space="preserve"> или подтвержденную</w:t>
      </w:r>
      <w:r w:rsidRPr="008C611A">
        <w:t xml:space="preserve"> учетную запись на портале Госуслуг для работы в системе. Данные, идентифицирующие учетную запись, должны храниться в тайне. Пользователь несет ответственность за неразглашение информации.</w:t>
      </w:r>
    </w:p>
    <w:p w14:paraId="4B006912" w14:textId="77777777" w:rsidR="000821D6" w:rsidRDefault="000821D6" w:rsidP="000821D6">
      <w:pPr>
        <w:pStyle w:val="affff"/>
      </w:pPr>
      <w:r w:rsidRPr="000821D6">
        <w:t>Для начала работы с приложением:</w:t>
      </w:r>
    </w:p>
    <w:p w14:paraId="69CBBD70" w14:textId="0DDAE31D" w:rsidR="000821D6" w:rsidRDefault="000821D6" w:rsidP="00640FDF">
      <w:pPr>
        <w:pStyle w:val="1"/>
      </w:pPr>
      <w:r w:rsidRPr="000821D6">
        <w:t xml:space="preserve">перейдите по ссылке </w:t>
      </w:r>
      <w:r w:rsidR="00627DE4" w:rsidRPr="00627DE4">
        <w:t>https://telemed.</w:t>
      </w:r>
      <w:r w:rsidR="00C9167C">
        <w:rPr>
          <w:lang w:val="en-US"/>
        </w:rPr>
        <w:t>so</w:t>
      </w:r>
      <w:r w:rsidR="00627DE4" w:rsidRPr="00627DE4">
        <w:t>miac.ru</w:t>
      </w:r>
      <w:r w:rsidRPr="000821D6">
        <w:t>. Откроется диалоговое окно</w:t>
      </w:r>
      <w:r w:rsidR="000E1F15">
        <w:t xml:space="preserve"> (</w:t>
      </w:r>
      <w:r w:rsidR="0046702C">
        <w:fldChar w:fldCharType="begin"/>
      </w:r>
      <w:r w:rsidR="0046702C">
        <w:instrText xml:space="preserve"> REF _Ref46396185 \h </w:instrText>
      </w:r>
      <w:r w:rsidR="0046702C">
        <w:fldChar w:fldCharType="separate"/>
      </w:r>
      <w:r w:rsidR="003D2EF6">
        <w:t xml:space="preserve">Рисунок </w:t>
      </w:r>
      <w:r w:rsidR="003D2EF6">
        <w:rPr>
          <w:noProof/>
        </w:rPr>
        <w:t>1</w:t>
      </w:r>
      <w:r w:rsidR="0046702C">
        <w:fldChar w:fldCharType="end"/>
      </w:r>
      <w:r w:rsidR="000E1F15">
        <w:t>)</w:t>
      </w:r>
      <w:r>
        <w:t>;</w:t>
      </w:r>
    </w:p>
    <w:p w14:paraId="482F7317" w14:textId="0398BE12" w:rsidR="000E1F15" w:rsidRDefault="004653AA" w:rsidP="00954E96">
      <w:pPr>
        <w:jc w:val="center"/>
      </w:pPr>
      <w:r w:rsidRPr="00954E96">
        <w:rPr>
          <w:noProof/>
        </w:rPr>
        <w:drawing>
          <wp:inline distT="0" distB="0" distL="0" distR="0" wp14:anchorId="0FA48C82" wp14:editId="14E3D616">
            <wp:extent cx="4371975" cy="100012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F076E" w14:textId="60B766D7" w:rsidR="000E1F15" w:rsidRPr="000821D6" w:rsidRDefault="000E1F15" w:rsidP="000E1F15">
      <w:pPr>
        <w:pStyle w:val="affff7"/>
      </w:pPr>
      <w:bookmarkStart w:id="28" w:name="_Ref46396185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1</w:t>
      </w:r>
      <w:r w:rsidR="0001238E">
        <w:rPr>
          <w:noProof/>
        </w:rPr>
        <w:fldChar w:fldCharType="end"/>
      </w:r>
      <w:bookmarkEnd w:id="28"/>
      <w:r>
        <w:t xml:space="preserve"> – </w:t>
      </w:r>
      <w:r w:rsidRPr="000821D6">
        <w:t>Страница выбора роли</w:t>
      </w:r>
    </w:p>
    <w:p w14:paraId="5BACEB24" w14:textId="77777777" w:rsidR="000821D6" w:rsidRDefault="000821D6" w:rsidP="00320FD5">
      <w:pPr>
        <w:pStyle w:val="1"/>
      </w:pPr>
      <w:r w:rsidRPr="000821D6">
        <w:t>нажмите на кнопку «Войти как пациент»;</w:t>
      </w:r>
    </w:p>
    <w:p w14:paraId="13C5984D" w14:textId="7B83F365" w:rsidR="000E1F15" w:rsidRDefault="000E1F15" w:rsidP="00320FD5">
      <w:pPr>
        <w:pStyle w:val="1"/>
      </w:pPr>
      <w:r>
        <w:t>откроется начальная страница Системы (</w:t>
      </w:r>
      <w:r w:rsidR="00C17004">
        <w:fldChar w:fldCharType="begin"/>
      </w:r>
      <w:r w:rsidR="00C17004">
        <w:instrText xml:space="preserve"> REF _Ref201134069 \h </w:instrText>
      </w:r>
      <w:r w:rsidR="00C17004">
        <w:fldChar w:fldCharType="separate"/>
      </w:r>
      <w:r w:rsidR="003D2EF6">
        <w:t xml:space="preserve">Рисунок </w:t>
      </w:r>
      <w:r w:rsidR="003D2EF6">
        <w:rPr>
          <w:noProof/>
        </w:rPr>
        <w:t>2</w:t>
      </w:r>
      <w:r w:rsidR="00C17004">
        <w:fldChar w:fldCharType="end"/>
      </w:r>
      <w:r>
        <w:t>);</w:t>
      </w:r>
    </w:p>
    <w:p w14:paraId="1E707BBF" w14:textId="403BD75B" w:rsidR="00640FDF" w:rsidRDefault="00640FDF" w:rsidP="00874270">
      <w:r w:rsidRPr="00640FDF">
        <w:rPr>
          <w:noProof/>
        </w:rPr>
        <w:t xml:space="preserve"> </w:t>
      </w:r>
      <w:r w:rsidR="004653AA" w:rsidRPr="00874270">
        <w:rPr>
          <w:noProof/>
        </w:rPr>
        <w:drawing>
          <wp:inline distT="0" distB="0" distL="0" distR="0" wp14:anchorId="75C15B79" wp14:editId="34D72685">
            <wp:extent cx="5934075" cy="2981325"/>
            <wp:effectExtent l="0" t="0" r="0" b="0"/>
            <wp:docPr id="1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80396" w14:textId="20193D5F" w:rsidR="000E1F15" w:rsidRDefault="00640FDF" w:rsidP="00874270">
      <w:pPr>
        <w:pStyle w:val="affff7"/>
      </w:pPr>
      <w:bookmarkStart w:id="29" w:name="_Ref201134069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2</w:t>
      </w:r>
      <w:r w:rsidR="0001238E">
        <w:rPr>
          <w:noProof/>
        </w:rPr>
        <w:fldChar w:fldCharType="end"/>
      </w:r>
      <w:bookmarkEnd w:id="29"/>
      <w:r>
        <w:t xml:space="preserve"> </w:t>
      </w:r>
      <w:r w:rsidRPr="00F64A31">
        <w:t xml:space="preserve">– Начальная страница </w:t>
      </w:r>
      <w:r w:rsidR="0046702C">
        <w:t>С</w:t>
      </w:r>
      <w:r w:rsidRPr="00F64A31">
        <w:t>истемы</w:t>
      </w:r>
    </w:p>
    <w:p w14:paraId="10F4AFE2" w14:textId="7861F220" w:rsidR="000E1F15" w:rsidRDefault="000E1F15" w:rsidP="00320FD5">
      <w:pPr>
        <w:pStyle w:val="1"/>
      </w:pPr>
      <w:r>
        <w:lastRenderedPageBreak/>
        <w:t>в правом верхнем углу нажмите на кнопку «Авторизоваться». Откроется диалоговое окно (</w:t>
      </w:r>
      <w:r>
        <w:fldChar w:fldCharType="begin"/>
      </w:r>
      <w:r>
        <w:instrText xml:space="preserve"> REF _Ref46396965 \h </w:instrText>
      </w:r>
      <w:r w:rsidR="00F40C3A">
        <w:instrText xml:space="preserve"> \* MERGEFORMAT </w:instrText>
      </w:r>
      <w:r>
        <w:fldChar w:fldCharType="separate"/>
      </w:r>
      <w:r w:rsidR="003D2EF6">
        <w:t>Рисунок 3</w:t>
      </w:r>
      <w:r>
        <w:fldChar w:fldCharType="end"/>
      </w:r>
      <w:r>
        <w:t>)</w:t>
      </w:r>
      <w:r w:rsidR="001B1711">
        <w:t>.</w:t>
      </w:r>
    </w:p>
    <w:p w14:paraId="610F0769" w14:textId="77777777" w:rsidR="00C17004" w:rsidRDefault="00C17004" w:rsidP="00D1439F">
      <w:pPr>
        <w:pStyle w:val="affff"/>
        <w:ind w:firstLine="0"/>
        <w:jc w:val="center"/>
        <w:rPr>
          <w:noProof/>
          <w:bdr w:val="single" w:sz="4" w:space="0" w:color="4472C4"/>
        </w:rPr>
      </w:pPr>
    </w:p>
    <w:p w14:paraId="160C2195" w14:textId="284458CA" w:rsidR="00D1439F" w:rsidRDefault="004653AA" w:rsidP="00874270">
      <w:pPr>
        <w:jc w:val="center"/>
      </w:pPr>
      <w:r w:rsidRPr="00874270">
        <w:rPr>
          <w:noProof/>
        </w:rPr>
        <w:drawing>
          <wp:inline distT="0" distB="0" distL="0" distR="0" wp14:anchorId="15DF1956" wp14:editId="550CB060">
            <wp:extent cx="4819650" cy="1164819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16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1189C" w14:textId="73F12569" w:rsidR="00D1439F" w:rsidRDefault="00D1439F" w:rsidP="00D1439F">
      <w:pPr>
        <w:pStyle w:val="affff7"/>
      </w:pPr>
      <w:bookmarkStart w:id="30" w:name="_Ref46396965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3</w:t>
      </w:r>
      <w:r w:rsidR="0001238E">
        <w:rPr>
          <w:noProof/>
        </w:rPr>
        <w:fldChar w:fldCharType="end"/>
      </w:r>
      <w:bookmarkEnd w:id="30"/>
      <w:r>
        <w:t xml:space="preserve"> – </w:t>
      </w:r>
      <w:r w:rsidR="00C17004">
        <w:t xml:space="preserve">Диалоговое окно </w:t>
      </w:r>
      <w:r w:rsidR="00AE4FD4">
        <w:t>входа в личный кабинет</w:t>
      </w:r>
    </w:p>
    <w:p w14:paraId="0FC9FD74" w14:textId="77777777" w:rsidR="00F40C3A" w:rsidRDefault="00F40C3A" w:rsidP="001B1711">
      <w:pPr>
        <w:pStyle w:val="affff"/>
      </w:pPr>
      <w:r>
        <w:t>Способы авторизации:</w:t>
      </w:r>
    </w:p>
    <w:p w14:paraId="530D0A61" w14:textId="37EEEB22" w:rsidR="002D3C50" w:rsidRPr="00874270" w:rsidRDefault="00D1439F" w:rsidP="00511F84">
      <w:pPr>
        <w:pStyle w:val="1"/>
        <w:numPr>
          <w:ilvl w:val="0"/>
          <w:numId w:val="14"/>
        </w:numPr>
      </w:pPr>
      <w:r w:rsidRPr="00BE692C">
        <w:t>нажмите на кнопку «Войти через Госуслуги».</w:t>
      </w:r>
      <w:r w:rsidRPr="00CE152C">
        <w:t xml:space="preserve"> </w:t>
      </w:r>
      <w:r w:rsidR="002D3C50" w:rsidRPr="00874270">
        <w:t>Откроется форма авторизации на Госуслугах</w:t>
      </w:r>
      <w:r w:rsidR="00D42C6E" w:rsidRPr="00874270">
        <w:t xml:space="preserve"> (</w:t>
      </w:r>
      <w:r w:rsidR="00D42C6E" w:rsidRPr="00874270">
        <w:fldChar w:fldCharType="begin"/>
      </w:r>
      <w:r w:rsidR="00D42C6E" w:rsidRPr="00874270">
        <w:instrText xml:space="preserve"> REF _Ref46398389 \h </w:instrText>
      </w:r>
      <w:r w:rsidR="002869B8" w:rsidRPr="00874270">
        <w:instrText xml:space="preserve"> \* MERGEFORMAT </w:instrText>
      </w:r>
      <w:r w:rsidR="00D42C6E" w:rsidRPr="00874270">
        <w:fldChar w:fldCharType="separate"/>
      </w:r>
      <w:r w:rsidR="003D2EF6">
        <w:t>Рисунок 4</w:t>
      </w:r>
      <w:r w:rsidR="00D42C6E" w:rsidRPr="00874270">
        <w:fldChar w:fldCharType="end"/>
      </w:r>
      <w:r w:rsidR="00D42C6E" w:rsidRPr="00874270">
        <w:t>)</w:t>
      </w:r>
      <w:r w:rsidR="0020452B" w:rsidRPr="00874270">
        <w:t>;</w:t>
      </w:r>
    </w:p>
    <w:p w14:paraId="365410C4" w14:textId="42039AB5" w:rsidR="002D3C50" w:rsidRDefault="004653AA" w:rsidP="00712746">
      <w:pPr>
        <w:pStyle w:val="affff7"/>
      </w:pPr>
      <w:r w:rsidRPr="00C77579">
        <w:rPr>
          <w:noProof/>
        </w:rPr>
        <w:drawing>
          <wp:inline distT="0" distB="0" distL="0" distR="0" wp14:anchorId="2ADBACC5" wp14:editId="72B2AE1C">
            <wp:extent cx="2078182" cy="3676786"/>
            <wp:effectExtent l="0" t="0" r="0" b="0"/>
            <wp:docPr id="1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347" cy="368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40DC3" w14:textId="1CBA6788" w:rsidR="002D3C50" w:rsidRDefault="002D3C50" w:rsidP="0091154C">
      <w:pPr>
        <w:pStyle w:val="affff7"/>
      </w:pPr>
      <w:bookmarkStart w:id="31" w:name="_Ref46398389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4</w:t>
      </w:r>
      <w:r w:rsidR="0001238E">
        <w:rPr>
          <w:noProof/>
        </w:rPr>
        <w:fldChar w:fldCharType="end"/>
      </w:r>
      <w:bookmarkEnd w:id="31"/>
      <w:r>
        <w:t xml:space="preserve"> </w:t>
      </w:r>
      <w:r w:rsidR="00D42C6E">
        <w:t>–</w:t>
      </w:r>
      <w:r>
        <w:t xml:space="preserve"> </w:t>
      </w:r>
      <w:r w:rsidR="00D42C6E">
        <w:t>Форма а</w:t>
      </w:r>
      <w:r w:rsidRPr="002D3C50">
        <w:t>вторизаци</w:t>
      </w:r>
      <w:r w:rsidR="00D42C6E">
        <w:t>и</w:t>
      </w:r>
      <w:r w:rsidRPr="002D3C50">
        <w:t xml:space="preserve"> на Госуслугах</w:t>
      </w:r>
    </w:p>
    <w:p w14:paraId="6660D485" w14:textId="1DC6403B" w:rsidR="000D3B9E" w:rsidRDefault="00D42C6E" w:rsidP="00CE567A">
      <w:pPr>
        <w:pStyle w:val="1"/>
      </w:pPr>
      <w:r w:rsidRPr="00D42C6E">
        <w:t xml:space="preserve">после введения данных нажмите кнопку «Войти». </w:t>
      </w:r>
      <w:r w:rsidR="000D3B9E">
        <w:t>Если вход в приложение выполняется впервые, то будет отображен баннер с документами для ознакомления</w:t>
      </w:r>
      <w:r w:rsidR="00AA48C7">
        <w:t xml:space="preserve"> (</w:t>
      </w:r>
      <w:r w:rsidR="006C7AF1">
        <w:fldChar w:fldCharType="begin"/>
      </w:r>
      <w:r w:rsidR="006C7AF1">
        <w:instrText xml:space="preserve"> REF _Ref199406815 \h </w:instrText>
      </w:r>
      <w:r w:rsidR="00C17004">
        <w:instrText xml:space="preserve"> \* MERGEFORMAT </w:instrText>
      </w:r>
      <w:r w:rsidR="006C7AF1">
        <w:fldChar w:fldCharType="separate"/>
      </w:r>
      <w:r w:rsidR="003D2EF6">
        <w:t xml:space="preserve">Рисунок </w:t>
      </w:r>
      <w:r w:rsidR="003D2EF6">
        <w:rPr>
          <w:noProof/>
        </w:rPr>
        <w:t>5</w:t>
      </w:r>
      <w:r w:rsidR="006C7AF1">
        <w:fldChar w:fldCharType="end"/>
      </w:r>
      <w:r w:rsidR="00AA48C7">
        <w:t>).</w:t>
      </w:r>
    </w:p>
    <w:p w14:paraId="2BC5D4A0" w14:textId="690C0F62" w:rsidR="00AA48C7" w:rsidRDefault="004653AA" w:rsidP="00954E96">
      <w:pPr>
        <w:jc w:val="center"/>
        <w:rPr>
          <w:noProof/>
        </w:rPr>
      </w:pPr>
      <w:r w:rsidRPr="00954E96">
        <w:rPr>
          <w:noProof/>
        </w:rPr>
        <w:lastRenderedPageBreak/>
        <w:drawing>
          <wp:inline distT="0" distB="0" distL="0" distR="0" wp14:anchorId="487FC1B4" wp14:editId="04944F5D">
            <wp:extent cx="4913207" cy="417195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l3.joxi.net/drive/2022/08/31/0046/1420/3052940/40/5eead7fd9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207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ABD96" w14:textId="354FD642" w:rsidR="00AA48C7" w:rsidRPr="0091154C" w:rsidRDefault="00AA48C7" w:rsidP="0091154C">
      <w:pPr>
        <w:pStyle w:val="affff7"/>
      </w:pPr>
      <w:bookmarkStart w:id="32" w:name="_Ref199406815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5</w:t>
      </w:r>
      <w:r w:rsidR="0001238E">
        <w:rPr>
          <w:noProof/>
        </w:rPr>
        <w:fldChar w:fldCharType="end"/>
      </w:r>
      <w:bookmarkEnd w:id="32"/>
      <w:r>
        <w:t xml:space="preserve"> – </w:t>
      </w:r>
      <w:r w:rsidR="00620C13">
        <w:t>Документы для ознакомления</w:t>
      </w:r>
    </w:p>
    <w:p w14:paraId="02C81DEE" w14:textId="0693EB0A" w:rsidR="00D42C6E" w:rsidRDefault="00F40C3A" w:rsidP="00F40C3A">
      <w:pPr>
        <w:pStyle w:val="affff"/>
      </w:pPr>
      <w:r>
        <w:t>Н</w:t>
      </w:r>
      <w:r w:rsidR="00620C13">
        <w:t xml:space="preserve">ажмите кнопку «Принять и продолжить». </w:t>
      </w:r>
      <w:r w:rsidR="00D42C6E" w:rsidRPr="00D42C6E">
        <w:t xml:space="preserve">Откроется начальная </w:t>
      </w:r>
      <w:r w:rsidR="00D42C6E" w:rsidRPr="00712746">
        <w:t xml:space="preserve">страница </w:t>
      </w:r>
      <w:r w:rsidR="00C17004">
        <w:t>С</w:t>
      </w:r>
      <w:r w:rsidR="00D42C6E" w:rsidRPr="00712746">
        <w:t>истемы</w:t>
      </w:r>
      <w:r w:rsidR="00D2344C" w:rsidRPr="00712746">
        <w:t xml:space="preserve"> (</w:t>
      </w:r>
      <w:r w:rsidR="002869B8">
        <w:fldChar w:fldCharType="begin"/>
      </w:r>
      <w:r w:rsidR="002869B8">
        <w:instrText xml:space="preserve"> REF _Ref108708792 \h </w:instrText>
      </w:r>
      <w:r w:rsidR="002869B8">
        <w:fldChar w:fldCharType="separate"/>
      </w:r>
      <w:r w:rsidR="003D2EF6">
        <w:t xml:space="preserve">Рисунок </w:t>
      </w:r>
      <w:r w:rsidR="003D2EF6">
        <w:rPr>
          <w:noProof/>
        </w:rPr>
        <w:t>6</w:t>
      </w:r>
      <w:r w:rsidR="002869B8">
        <w:fldChar w:fldCharType="end"/>
      </w:r>
      <w:r w:rsidR="00D2344C" w:rsidRPr="00712746">
        <w:t>).</w:t>
      </w:r>
    </w:p>
    <w:p w14:paraId="5230DF4B" w14:textId="67E6E658" w:rsidR="00712746" w:rsidRDefault="004653AA" w:rsidP="00954E96">
      <w:pPr>
        <w:jc w:val="center"/>
      </w:pPr>
      <w:r w:rsidRPr="00954E96">
        <w:rPr>
          <w:noProof/>
        </w:rPr>
        <w:drawing>
          <wp:inline distT="0" distB="0" distL="0" distR="0" wp14:anchorId="683702CF" wp14:editId="2252AE82">
            <wp:extent cx="5612503" cy="27146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l4.joxi.net/drive/2022/09/01/0046/1420/3052940/40/0c8940bd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503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3240E" w14:textId="16B75F80" w:rsidR="00D2344C" w:rsidRPr="00712746" w:rsidRDefault="00F40C3A" w:rsidP="0091154C">
      <w:pPr>
        <w:pStyle w:val="affff7"/>
      </w:pPr>
      <w:bookmarkStart w:id="33" w:name="_Ref108708792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6</w:t>
      </w:r>
      <w:r w:rsidR="0001238E">
        <w:rPr>
          <w:noProof/>
        </w:rPr>
        <w:fldChar w:fldCharType="end"/>
      </w:r>
      <w:bookmarkEnd w:id="33"/>
      <w:r>
        <w:t xml:space="preserve"> </w:t>
      </w:r>
      <w:r w:rsidR="00712746">
        <w:t>– Начальная страница Системы</w:t>
      </w:r>
    </w:p>
    <w:p w14:paraId="05BAF578" w14:textId="5D5ACB82" w:rsidR="00D42C6E" w:rsidRDefault="00D2344C" w:rsidP="00D2344C">
      <w:pPr>
        <w:pStyle w:val="affff"/>
      </w:pPr>
      <w:r w:rsidRPr="00D2344C">
        <w:t xml:space="preserve">Для выхода из </w:t>
      </w:r>
      <w:r w:rsidR="004B0ACC">
        <w:t>С</w:t>
      </w:r>
      <w:r w:rsidRPr="00D2344C">
        <w:t>истемы нажмите на свое имя в правом верхнем углу и из выпадающего списка выберите пункт «Выйти из системы».</w:t>
      </w:r>
    </w:p>
    <w:p w14:paraId="7067C1E6" w14:textId="77777777" w:rsidR="00712746" w:rsidRPr="00712746" w:rsidRDefault="00712746" w:rsidP="00712746">
      <w:pPr>
        <w:pStyle w:val="30"/>
      </w:pPr>
      <w:bookmarkStart w:id="34" w:name="_Toc204700951"/>
      <w:r w:rsidRPr="00712746">
        <w:lastRenderedPageBreak/>
        <w:t>Общее описание интерфейса</w:t>
      </w:r>
      <w:bookmarkEnd w:id="34"/>
    </w:p>
    <w:p w14:paraId="5786956E" w14:textId="528D9250" w:rsidR="00712746" w:rsidRDefault="00712746" w:rsidP="00712746">
      <w:pPr>
        <w:pStyle w:val="affff"/>
      </w:pPr>
      <w:r w:rsidRPr="00712746">
        <w:t>Начальная страница системы состоит из</w:t>
      </w:r>
      <w:r w:rsidR="00F40C3A">
        <w:t xml:space="preserve"> (</w:t>
      </w:r>
      <w:r w:rsidR="00F40C3A">
        <w:fldChar w:fldCharType="begin"/>
      </w:r>
      <w:r w:rsidR="00F40C3A">
        <w:instrText xml:space="preserve"> REF _Ref108621886 \h </w:instrText>
      </w:r>
      <w:r w:rsidR="00F40C3A">
        <w:fldChar w:fldCharType="separate"/>
      </w:r>
      <w:r w:rsidR="003D2EF6">
        <w:t xml:space="preserve">Рисунок </w:t>
      </w:r>
      <w:r w:rsidR="003D2EF6">
        <w:rPr>
          <w:noProof/>
        </w:rPr>
        <w:t>7</w:t>
      </w:r>
      <w:r w:rsidR="00F40C3A">
        <w:fldChar w:fldCharType="end"/>
      </w:r>
      <w:r w:rsidR="00F40C3A">
        <w:t>)</w:t>
      </w:r>
      <w:r>
        <w:t>:</w:t>
      </w:r>
    </w:p>
    <w:p w14:paraId="611F86FC" w14:textId="2F03F613" w:rsidR="00712746" w:rsidRDefault="00712746" w:rsidP="005A2AF0">
      <w:pPr>
        <w:pStyle w:val="affffe"/>
        <w:numPr>
          <w:ilvl w:val="0"/>
          <w:numId w:val="11"/>
        </w:numPr>
        <w:ind w:left="0" w:firstLine="709"/>
      </w:pPr>
      <w:r>
        <w:t xml:space="preserve">«1» </w:t>
      </w:r>
      <w:r w:rsidR="00F40C3A">
        <w:t>–</w:t>
      </w:r>
      <w:r>
        <w:t xml:space="preserve"> </w:t>
      </w:r>
      <w:r w:rsidR="006C7AF1" w:rsidRPr="00712746">
        <w:t>панел</w:t>
      </w:r>
      <w:r w:rsidR="006C7AF1">
        <w:t xml:space="preserve">ь </w:t>
      </w:r>
      <w:r w:rsidRPr="00712746">
        <w:t>с основными разделами Системы;</w:t>
      </w:r>
    </w:p>
    <w:p w14:paraId="4603F11F" w14:textId="204A4CDC" w:rsidR="00AD62ED" w:rsidRDefault="00AD62ED" w:rsidP="005A2AF0">
      <w:pPr>
        <w:pStyle w:val="affffe"/>
        <w:numPr>
          <w:ilvl w:val="0"/>
          <w:numId w:val="11"/>
        </w:numPr>
        <w:ind w:left="0" w:firstLine="709"/>
      </w:pPr>
      <w:r>
        <w:t>«2» – кнопка для просмотра уведомлений;</w:t>
      </w:r>
    </w:p>
    <w:p w14:paraId="118A4C37" w14:textId="363E4FC4" w:rsidR="00712746" w:rsidRDefault="00712746" w:rsidP="005A2AF0">
      <w:pPr>
        <w:pStyle w:val="affffe"/>
        <w:numPr>
          <w:ilvl w:val="0"/>
          <w:numId w:val="11"/>
        </w:numPr>
        <w:ind w:left="0" w:firstLine="709"/>
      </w:pPr>
      <w:r>
        <w:t>«</w:t>
      </w:r>
      <w:r w:rsidR="00AD62ED">
        <w:t>3</w:t>
      </w:r>
      <w:r>
        <w:t xml:space="preserve">» </w:t>
      </w:r>
      <w:r w:rsidR="00F40C3A">
        <w:t>–</w:t>
      </w:r>
      <w:r>
        <w:t xml:space="preserve"> кнопка перехода в личный кабинет пользователя;</w:t>
      </w:r>
    </w:p>
    <w:p w14:paraId="5915A2C9" w14:textId="6E341D46" w:rsidR="00AD62ED" w:rsidRDefault="00AD62ED" w:rsidP="005A2AF0">
      <w:pPr>
        <w:pStyle w:val="affffe"/>
        <w:numPr>
          <w:ilvl w:val="0"/>
          <w:numId w:val="11"/>
        </w:numPr>
        <w:ind w:left="0" w:firstLine="709"/>
      </w:pPr>
      <w:r>
        <w:t xml:space="preserve">«4» – </w:t>
      </w:r>
      <w:r w:rsidRPr="005570BA">
        <w:t xml:space="preserve">кнопка записи на </w:t>
      </w:r>
      <w:r w:rsidR="005D5EDF">
        <w:t>ТМК</w:t>
      </w:r>
      <w:r w:rsidRPr="005570BA">
        <w:t xml:space="preserve"> (для раздела «Услуги»)</w:t>
      </w:r>
      <w:r w:rsidR="005D5EDF">
        <w:t>;</w:t>
      </w:r>
    </w:p>
    <w:p w14:paraId="019A8538" w14:textId="0F86EB12" w:rsidR="00712746" w:rsidRDefault="00712746" w:rsidP="005A2AF0">
      <w:pPr>
        <w:pStyle w:val="affffe"/>
        <w:numPr>
          <w:ilvl w:val="0"/>
          <w:numId w:val="11"/>
        </w:numPr>
        <w:ind w:left="0" w:firstLine="709"/>
      </w:pPr>
      <w:r>
        <w:t>«</w:t>
      </w:r>
      <w:r w:rsidR="005D5EDF">
        <w:t>5</w:t>
      </w:r>
      <w:r>
        <w:t xml:space="preserve">» </w:t>
      </w:r>
      <w:r w:rsidR="00F40C3A">
        <w:t>–</w:t>
      </w:r>
      <w:r>
        <w:t xml:space="preserve"> область, содержащая основную информацию в выбранных разделах:</w:t>
      </w:r>
    </w:p>
    <w:p w14:paraId="1FF56167" w14:textId="77777777" w:rsidR="00712746" w:rsidRDefault="00712746" w:rsidP="00992B58">
      <w:pPr>
        <w:pStyle w:val="20"/>
        <w:rPr>
          <w:lang w:eastAsia="en-US"/>
        </w:rPr>
      </w:pPr>
      <w:r>
        <w:t xml:space="preserve">в </w:t>
      </w:r>
      <w:r>
        <w:rPr>
          <w:lang w:eastAsia="en-US"/>
        </w:rPr>
        <w:t xml:space="preserve">разделе «Услуги» </w:t>
      </w:r>
      <w:r w:rsidR="00C4254C">
        <w:rPr>
          <w:lang w:eastAsia="en-US"/>
        </w:rPr>
        <w:t>–</w:t>
      </w:r>
      <w:r>
        <w:rPr>
          <w:lang w:eastAsia="en-US"/>
        </w:rPr>
        <w:t xml:space="preserve"> карточки с консультациями;</w:t>
      </w:r>
    </w:p>
    <w:p w14:paraId="23A67EC4" w14:textId="77777777" w:rsidR="00712746" w:rsidRDefault="00712746" w:rsidP="00992B58">
      <w:pPr>
        <w:pStyle w:val="20"/>
        <w:rPr>
          <w:lang w:eastAsia="en-US"/>
        </w:rPr>
      </w:pPr>
      <w:r>
        <w:rPr>
          <w:lang w:eastAsia="en-US"/>
        </w:rPr>
        <w:t xml:space="preserve">в разделе «Чаты» </w:t>
      </w:r>
      <w:r w:rsidR="00C4254C">
        <w:rPr>
          <w:lang w:eastAsia="en-US"/>
        </w:rPr>
        <w:t>–</w:t>
      </w:r>
      <w:r>
        <w:rPr>
          <w:lang w:eastAsia="en-US"/>
        </w:rPr>
        <w:t xml:space="preserve"> все доступные чаты;</w:t>
      </w:r>
    </w:p>
    <w:p w14:paraId="28288FC7" w14:textId="7578030D" w:rsidR="00614632" w:rsidRPr="00712746" w:rsidRDefault="00712746" w:rsidP="00C15651">
      <w:pPr>
        <w:pStyle w:val="20"/>
      </w:pPr>
      <w:r>
        <w:rPr>
          <w:lang w:eastAsia="en-US"/>
        </w:rPr>
        <w:t xml:space="preserve">в разделе «Симптомы» </w:t>
      </w:r>
      <w:r w:rsidR="00C4254C">
        <w:rPr>
          <w:lang w:eastAsia="en-US"/>
        </w:rPr>
        <w:t>–</w:t>
      </w:r>
      <w:r>
        <w:rPr>
          <w:lang w:eastAsia="en-US"/>
        </w:rPr>
        <w:t xml:space="preserve"> занесение симптомов пациента</w:t>
      </w:r>
      <w:r w:rsidR="00F40C3A">
        <w:t>.</w:t>
      </w:r>
    </w:p>
    <w:p w14:paraId="77FBDEBD" w14:textId="1542447E" w:rsidR="00712746" w:rsidRPr="00712746" w:rsidRDefault="004653AA" w:rsidP="00874270">
      <w:pPr>
        <w:pStyle w:val="affff5"/>
      </w:pPr>
      <w:r w:rsidRPr="008E3726">
        <w:rPr>
          <w:noProof/>
          <w:bdr w:val="single" w:sz="4" w:space="0" w:color="4472C4"/>
        </w:rPr>
        <w:drawing>
          <wp:inline distT="0" distB="0" distL="0" distR="0" wp14:anchorId="2173B909" wp14:editId="35523D3C">
            <wp:extent cx="5932666" cy="238682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l4.joxi.net/drive/2022/09/01/0046/1420/3052940/40/710e79dc2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666" cy="238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5" w:name="_Ref108621886"/>
      <w:r w:rsidR="00F40C3A"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7</w:t>
      </w:r>
      <w:r w:rsidR="0001238E">
        <w:rPr>
          <w:noProof/>
        </w:rPr>
        <w:fldChar w:fldCharType="end"/>
      </w:r>
      <w:bookmarkEnd w:id="35"/>
      <w:r w:rsidR="00F40C3A">
        <w:t xml:space="preserve"> –</w:t>
      </w:r>
      <w:r w:rsidR="00712746">
        <w:t xml:space="preserve"> Интерфейс системы</w:t>
      </w:r>
    </w:p>
    <w:p w14:paraId="149CED8D" w14:textId="77777777" w:rsidR="00712746" w:rsidRDefault="00712746" w:rsidP="00712746">
      <w:pPr>
        <w:pStyle w:val="30"/>
      </w:pPr>
      <w:bookmarkStart w:id="36" w:name="_Toc204700952"/>
      <w:r>
        <w:t>Раздел «Личный кабинет»</w:t>
      </w:r>
      <w:bookmarkEnd w:id="36"/>
    </w:p>
    <w:p w14:paraId="6351FB7C" w14:textId="11AB109D" w:rsidR="005B1CBC" w:rsidRDefault="005B1CBC" w:rsidP="005B1CBC">
      <w:pPr>
        <w:pStyle w:val="affff"/>
      </w:pPr>
      <w:r>
        <w:t>Чтобы войти в раздел «Личный кабинет»</w:t>
      </w:r>
      <w:r w:rsidR="006C7AF1">
        <w:t>,</w:t>
      </w:r>
      <w:r>
        <w:t xml:space="preserve"> </w:t>
      </w:r>
      <w:r w:rsidR="0093547A">
        <w:t>нажмите</w:t>
      </w:r>
      <w:r w:rsidRPr="005B1CBC">
        <w:t xml:space="preserve"> на свое имя в правом верхнем углу</w:t>
      </w:r>
      <w:r>
        <w:t>. Откроется выпадающий список</w:t>
      </w:r>
      <w:r w:rsidR="004A2E2C">
        <w:t xml:space="preserve"> (</w:t>
      </w:r>
      <w:r w:rsidR="00F40C3A">
        <w:fldChar w:fldCharType="begin"/>
      </w:r>
      <w:r w:rsidR="00F40C3A">
        <w:instrText xml:space="preserve"> REF _Ref108621945 \h </w:instrText>
      </w:r>
      <w:r w:rsidR="00F40C3A">
        <w:fldChar w:fldCharType="separate"/>
      </w:r>
      <w:r w:rsidR="003D2EF6">
        <w:t xml:space="preserve">Рисунок </w:t>
      </w:r>
      <w:r w:rsidR="003D2EF6">
        <w:rPr>
          <w:noProof/>
        </w:rPr>
        <w:t>8</w:t>
      </w:r>
      <w:r w:rsidR="00F40C3A">
        <w:fldChar w:fldCharType="end"/>
      </w:r>
      <w:r w:rsidR="004A2E2C">
        <w:t>)</w:t>
      </w:r>
      <w:r>
        <w:t xml:space="preserve"> с подразделами </w:t>
      </w:r>
      <w:r w:rsidRPr="00C15651">
        <w:t>«Мой профиль», «</w:t>
      </w:r>
      <w:r w:rsidR="00A943CA" w:rsidRPr="00C15651">
        <w:t>Задать вопрос в Техническую поддержку</w:t>
      </w:r>
      <w:r w:rsidRPr="00C15651">
        <w:t xml:space="preserve">», </w:t>
      </w:r>
      <w:r w:rsidR="004A2E2C" w:rsidRPr="00C15651">
        <w:t>«</w:t>
      </w:r>
      <w:r w:rsidRPr="00C15651">
        <w:t>Выйти из системы».</w:t>
      </w:r>
    </w:p>
    <w:p w14:paraId="5B29A5E7" w14:textId="0C7CBE5D" w:rsidR="005B1CBC" w:rsidRDefault="004653AA" w:rsidP="00954E96">
      <w:pPr>
        <w:jc w:val="center"/>
      </w:pPr>
      <w:r w:rsidRPr="00954E96">
        <w:rPr>
          <w:noProof/>
        </w:rPr>
        <w:lastRenderedPageBreak/>
        <w:drawing>
          <wp:inline distT="0" distB="0" distL="0" distR="0" wp14:anchorId="6F8E4F14" wp14:editId="3695DCFA">
            <wp:extent cx="1600200" cy="2015441"/>
            <wp:effectExtent l="0" t="0" r="0" b="4445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1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E714C" w14:textId="0692927E" w:rsidR="005B1CBC" w:rsidRPr="005B1CBC" w:rsidRDefault="00F40C3A" w:rsidP="00F40C3A">
      <w:pPr>
        <w:pStyle w:val="affff7"/>
      </w:pPr>
      <w:bookmarkStart w:id="37" w:name="_Ref108621945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8</w:t>
      </w:r>
      <w:r w:rsidR="0001238E">
        <w:rPr>
          <w:noProof/>
        </w:rPr>
        <w:fldChar w:fldCharType="end"/>
      </w:r>
      <w:bookmarkEnd w:id="37"/>
      <w:r>
        <w:t xml:space="preserve"> </w:t>
      </w:r>
      <w:r w:rsidR="005B1CBC">
        <w:t>– Раздел «Личный кабинет»</w:t>
      </w:r>
    </w:p>
    <w:p w14:paraId="75DD5D67" w14:textId="77777777" w:rsidR="00712746" w:rsidRPr="00712746" w:rsidRDefault="00712746" w:rsidP="00712746">
      <w:pPr>
        <w:pStyle w:val="40"/>
      </w:pPr>
      <w:bookmarkStart w:id="38" w:name="_Ref47519203"/>
      <w:r>
        <w:rPr>
          <w:lang w:val="ru-RU"/>
        </w:rPr>
        <w:t>Профиль польз</w:t>
      </w:r>
      <w:r w:rsidR="008C7B89">
        <w:rPr>
          <w:lang w:val="ru-RU"/>
        </w:rPr>
        <w:t>о</w:t>
      </w:r>
      <w:r>
        <w:rPr>
          <w:lang w:val="ru-RU"/>
        </w:rPr>
        <w:t>вателя</w:t>
      </w:r>
      <w:bookmarkEnd w:id="38"/>
      <w:r>
        <w:rPr>
          <w:lang w:val="ru-RU"/>
        </w:rPr>
        <w:t xml:space="preserve"> </w:t>
      </w:r>
    </w:p>
    <w:p w14:paraId="48552EBB" w14:textId="4060494F" w:rsidR="008C7B89" w:rsidRDefault="008C7B89" w:rsidP="008C7B89">
      <w:pPr>
        <w:pStyle w:val="affff"/>
      </w:pPr>
      <w:r>
        <w:t>Для перехода в профиль пользователя:</w:t>
      </w:r>
    </w:p>
    <w:p w14:paraId="33B91BFE" w14:textId="3598223A" w:rsidR="0093547A" w:rsidRDefault="0093547A" w:rsidP="005A2AF0">
      <w:pPr>
        <w:pStyle w:val="1"/>
        <w:numPr>
          <w:ilvl w:val="0"/>
          <w:numId w:val="29"/>
        </w:numPr>
      </w:pPr>
      <w:r>
        <w:t xml:space="preserve">нажмите </w:t>
      </w:r>
      <w:r w:rsidR="008C7B89">
        <w:t>на свое имя в правом верхнем углу;</w:t>
      </w:r>
    </w:p>
    <w:p w14:paraId="08E0AB05" w14:textId="3015189B" w:rsidR="00712746" w:rsidRDefault="0093547A" w:rsidP="00511F84">
      <w:pPr>
        <w:pStyle w:val="1"/>
        <w:numPr>
          <w:ilvl w:val="0"/>
          <w:numId w:val="29"/>
        </w:numPr>
      </w:pPr>
      <w:r>
        <w:t xml:space="preserve">выберите </w:t>
      </w:r>
      <w:r w:rsidR="008C7B89">
        <w:t>пункт «Мой профиль». Откроется ст</w:t>
      </w:r>
      <w:r w:rsidR="006A3404">
        <w:t>р</w:t>
      </w:r>
      <w:r w:rsidR="008C7B89">
        <w:t>аница, представленная ниже (</w:t>
      </w:r>
      <w:r w:rsidR="00F40C3A">
        <w:fldChar w:fldCharType="begin"/>
      </w:r>
      <w:r w:rsidR="00F40C3A">
        <w:instrText xml:space="preserve"> REF _Ref108621983 \h  \* MERGEFORMAT </w:instrText>
      </w:r>
      <w:r w:rsidR="00F40C3A">
        <w:fldChar w:fldCharType="separate"/>
      </w:r>
      <w:r w:rsidR="003D2EF6">
        <w:t>Рисунок 9</w:t>
      </w:r>
      <w:r w:rsidR="00F40C3A">
        <w:fldChar w:fldCharType="end"/>
      </w:r>
      <w:r w:rsidR="00F40C3A">
        <w:t>)</w:t>
      </w:r>
      <w:r w:rsidR="008C7B89">
        <w:t>.</w:t>
      </w:r>
    </w:p>
    <w:p w14:paraId="2E0D9DD5" w14:textId="09687965" w:rsidR="008C7B89" w:rsidRDefault="004653AA" w:rsidP="00954E96">
      <w:pPr>
        <w:jc w:val="center"/>
      </w:pPr>
      <w:r w:rsidRPr="00954E96">
        <w:rPr>
          <w:noProof/>
        </w:rPr>
        <w:drawing>
          <wp:inline distT="0" distB="0" distL="0" distR="0" wp14:anchorId="417CB70A" wp14:editId="75C15E03">
            <wp:extent cx="4606772" cy="4806557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l4.joxi.net/drive/2022/09/01/0046/1420/3052940/40/8c2d3a52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154" cy="483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CC500" w14:textId="53638041" w:rsidR="00712746" w:rsidRPr="008C7B89" w:rsidRDefault="00F40C3A" w:rsidP="00C4254C">
      <w:pPr>
        <w:pStyle w:val="affff7"/>
      </w:pPr>
      <w:bookmarkStart w:id="39" w:name="_Ref108621983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9</w:t>
      </w:r>
      <w:r w:rsidR="0001238E">
        <w:rPr>
          <w:noProof/>
        </w:rPr>
        <w:fldChar w:fldCharType="end"/>
      </w:r>
      <w:bookmarkEnd w:id="39"/>
      <w:r>
        <w:t xml:space="preserve"> </w:t>
      </w:r>
      <w:r w:rsidR="008C7B89">
        <w:t>– Страница «Профиль пользователя»</w:t>
      </w:r>
    </w:p>
    <w:p w14:paraId="76CE7BEB" w14:textId="77777777" w:rsidR="008C7B89" w:rsidRDefault="008C7B89" w:rsidP="00C4254C">
      <w:pPr>
        <w:pStyle w:val="affff"/>
        <w:keepNext/>
      </w:pPr>
      <w:r>
        <w:lastRenderedPageBreak/>
        <w:t>На данной странице представлены:</w:t>
      </w:r>
    </w:p>
    <w:p w14:paraId="6A74EE4A" w14:textId="77777777" w:rsidR="008C7B89" w:rsidRDefault="008C7B89" w:rsidP="005A2AF0">
      <w:pPr>
        <w:pStyle w:val="affffe"/>
        <w:numPr>
          <w:ilvl w:val="0"/>
          <w:numId w:val="11"/>
        </w:numPr>
        <w:ind w:left="0" w:firstLine="709"/>
      </w:pPr>
      <w:r>
        <w:t>персональные данные пациента:</w:t>
      </w:r>
    </w:p>
    <w:p w14:paraId="22E679E8" w14:textId="77777777" w:rsidR="008C7B89" w:rsidRDefault="00F40C3A" w:rsidP="00992B58">
      <w:pPr>
        <w:pStyle w:val="20"/>
        <w:rPr>
          <w:lang w:eastAsia="en-US"/>
        </w:rPr>
      </w:pPr>
      <w:r>
        <w:rPr>
          <w:lang w:eastAsia="en-US"/>
        </w:rPr>
        <w:t>ф</w:t>
      </w:r>
      <w:r w:rsidR="008C7B89">
        <w:rPr>
          <w:lang w:eastAsia="en-US"/>
        </w:rPr>
        <w:t>амилия;</w:t>
      </w:r>
    </w:p>
    <w:p w14:paraId="7EDF77C5" w14:textId="77777777" w:rsidR="008C7B89" w:rsidRDefault="00F40C3A" w:rsidP="00992B58">
      <w:pPr>
        <w:pStyle w:val="20"/>
        <w:rPr>
          <w:lang w:eastAsia="en-US"/>
        </w:rPr>
      </w:pPr>
      <w:r>
        <w:rPr>
          <w:lang w:eastAsia="en-US"/>
        </w:rPr>
        <w:t>и</w:t>
      </w:r>
      <w:r w:rsidR="008C7B89">
        <w:rPr>
          <w:lang w:eastAsia="en-US"/>
        </w:rPr>
        <w:t>мя;</w:t>
      </w:r>
    </w:p>
    <w:p w14:paraId="5E02AD23" w14:textId="77777777" w:rsidR="008C7B89" w:rsidRDefault="00F40C3A" w:rsidP="00992B58">
      <w:pPr>
        <w:pStyle w:val="20"/>
        <w:rPr>
          <w:lang w:eastAsia="en-US"/>
        </w:rPr>
      </w:pPr>
      <w:r>
        <w:rPr>
          <w:lang w:eastAsia="en-US"/>
        </w:rPr>
        <w:t>о</w:t>
      </w:r>
      <w:r w:rsidR="008C7B89">
        <w:rPr>
          <w:lang w:eastAsia="en-US"/>
        </w:rPr>
        <w:t>тчество;</w:t>
      </w:r>
    </w:p>
    <w:p w14:paraId="27B8F933" w14:textId="77777777" w:rsidR="008C7B89" w:rsidRDefault="00F40C3A" w:rsidP="00992B58">
      <w:pPr>
        <w:pStyle w:val="20"/>
        <w:rPr>
          <w:lang w:eastAsia="en-US"/>
        </w:rPr>
      </w:pPr>
      <w:r>
        <w:rPr>
          <w:lang w:eastAsia="en-US"/>
        </w:rPr>
        <w:t>п</w:t>
      </w:r>
      <w:r w:rsidR="008C7B89">
        <w:rPr>
          <w:lang w:eastAsia="en-US"/>
        </w:rPr>
        <w:t>ол;</w:t>
      </w:r>
    </w:p>
    <w:p w14:paraId="7E3CD910" w14:textId="77777777" w:rsidR="008C7B89" w:rsidRDefault="00F40C3A" w:rsidP="00992B58">
      <w:pPr>
        <w:pStyle w:val="20"/>
        <w:rPr>
          <w:lang w:eastAsia="en-US"/>
        </w:rPr>
      </w:pPr>
      <w:r>
        <w:rPr>
          <w:lang w:eastAsia="en-US"/>
        </w:rPr>
        <w:t>д</w:t>
      </w:r>
      <w:r w:rsidR="008C7B89">
        <w:rPr>
          <w:lang w:eastAsia="en-US"/>
        </w:rPr>
        <w:t>ата рождения;</w:t>
      </w:r>
    </w:p>
    <w:p w14:paraId="7F603C36" w14:textId="77777777" w:rsidR="008C7B89" w:rsidRDefault="00F40C3A" w:rsidP="00992B58">
      <w:pPr>
        <w:pStyle w:val="20"/>
        <w:rPr>
          <w:lang w:eastAsia="en-US"/>
        </w:rPr>
      </w:pPr>
      <w:r>
        <w:rPr>
          <w:lang w:eastAsia="en-US"/>
        </w:rPr>
        <w:t>т</w:t>
      </w:r>
      <w:r w:rsidR="008C7B89">
        <w:rPr>
          <w:lang w:eastAsia="en-US"/>
        </w:rPr>
        <w:t>елефон;</w:t>
      </w:r>
    </w:p>
    <w:p w14:paraId="29F2D822" w14:textId="77777777" w:rsidR="008C7B89" w:rsidRDefault="00F40C3A" w:rsidP="00992B58">
      <w:pPr>
        <w:pStyle w:val="20"/>
        <w:rPr>
          <w:lang w:eastAsia="en-US"/>
        </w:rPr>
      </w:pPr>
      <w:r>
        <w:rPr>
          <w:lang w:val="en-US" w:eastAsia="en-US"/>
        </w:rPr>
        <w:t>e</w:t>
      </w:r>
      <w:r w:rsidR="008C7B89">
        <w:rPr>
          <w:lang w:eastAsia="en-US"/>
        </w:rPr>
        <w:t>-</w:t>
      </w:r>
      <w:proofErr w:type="spellStart"/>
      <w:r w:rsidR="008C7B89">
        <w:rPr>
          <w:lang w:eastAsia="en-US"/>
        </w:rPr>
        <w:t>mail</w:t>
      </w:r>
      <w:proofErr w:type="spellEnd"/>
      <w:r w:rsidR="008C7B89">
        <w:rPr>
          <w:lang w:eastAsia="en-US"/>
        </w:rPr>
        <w:t>;</w:t>
      </w:r>
    </w:p>
    <w:p w14:paraId="645A5535" w14:textId="77777777" w:rsidR="008C7B89" w:rsidRDefault="00F40C3A" w:rsidP="00992B58">
      <w:pPr>
        <w:pStyle w:val="20"/>
        <w:rPr>
          <w:lang w:eastAsia="en-US"/>
        </w:rPr>
      </w:pPr>
      <w:r>
        <w:rPr>
          <w:lang w:eastAsia="en-US"/>
        </w:rPr>
        <w:t>с</w:t>
      </w:r>
      <w:r w:rsidR="008C7B89">
        <w:rPr>
          <w:lang w:eastAsia="en-US"/>
        </w:rPr>
        <w:t>траховой номер индивидуального лицевого счета (далее – СНИЛС);</w:t>
      </w:r>
    </w:p>
    <w:p w14:paraId="7883CFAE" w14:textId="77777777" w:rsidR="008C7B89" w:rsidRDefault="00F40C3A" w:rsidP="00992B58">
      <w:pPr>
        <w:pStyle w:val="20"/>
        <w:rPr>
          <w:lang w:eastAsia="en-US"/>
        </w:rPr>
      </w:pPr>
      <w:r>
        <w:rPr>
          <w:lang w:eastAsia="en-US"/>
        </w:rPr>
        <w:t>п</w:t>
      </w:r>
      <w:r w:rsidR="008C7B89">
        <w:rPr>
          <w:lang w:eastAsia="en-US"/>
        </w:rPr>
        <w:t>олис обязательного медицинского страхования (далее – ОМС);</w:t>
      </w:r>
    </w:p>
    <w:p w14:paraId="73C348F5" w14:textId="5AEE0E05" w:rsidR="008C7B89" w:rsidRDefault="00F40C3A" w:rsidP="00992B58">
      <w:pPr>
        <w:pStyle w:val="20"/>
        <w:rPr>
          <w:lang w:eastAsia="en-US"/>
        </w:rPr>
      </w:pPr>
      <w:r>
        <w:rPr>
          <w:lang w:eastAsia="en-US"/>
        </w:rPr>
        <w:t>п</w:t>
      </w:r>
      <w:r w:rsidR="008C7B89">
        <w:rPr>
          <w:lang w:eastAsia="en-US"/>
        </w:rPr>
        <w:t>олис добровольного медицинского страхования</w:t>
      </w:r>
      <w:r w:rsidR="00A26703">
        <w:rPr>
          <w:lang w:eastAsia="en-US"/>
        </w:rPr>
        <w:t xml:space="preserve"> (далее – ДМС)</w:t>
      </w:r>
      <w:r w:rsidR="008C7B89">
        <w:rPr>
          <w:lang w:eastAsia="en-US"/>
        </w:rPr>
        <w:t>;</w:t>
      </w:r>
    </w:p>
    <w:p w14:paraId="25D2DDDC" w14:textId="77777777" w:rsidR="008C7B89" w:rsidRDefault="00F40C3A" w:rsidP="00992B58">
      <w:pPr>
        <w:pStyle w:val="20"/>
        <w:rPr>
          <w:lang w:eastAsia="en-US"/>
        </w:rPr>
      </w:pPr>
      <w:r>
        <w:rPr>
          <w:lang w:eastAsia="en-US"/>
        </w:rPr>
        <w:t>р</w:t>
      </w:r>
      <w:r w:rsidR="008C7B89">
        <w:rPr>
          <w:lang w:eastAsia="en-US"/>
        </w:rPr>
        <w:t>егион;</w:t>
      </w:r>
    </w:p>
    <w:p w14:paraId="25960855" w14:textId="77777777" w:rsidR="008C7B89" w:rsidRDefault="00F40C3A" w:rsidP="00992B58">
      <w:pPr>
        <w:pStyle w:val="20"/>
        <w:rPr>
          <w:lang w:eastAsia="en-US"/>
        </w:rPr>
      </w:pPr>
      <w:r>
        <w:rPr>
          <w:lang w:eastAsia="en-US"/>
        </w:rPr>
        <w:t>г</w:t>
      </w:r>
      <w:r w:rsidR="008C7B89">
        <w:rPr>
          <w:lang w:eastAsia="en-US"/>
        </w:rPr>
        <w:t>ород;</w:t>
      </w:r>
    </w:p>
    <w:p w14:paraId="07CA5C54" w14:textId="77777777" w:rsidR="008C7B89" w:rsidRDefault="00F40C3A" w:rsidP="00992B58">
      <w:pPr>
        <w:pStyle w:val="20"/>
        <w:rPr>
          <w:lang w:eastAsia="en-US"/>
        </w:rPr>
      </w:pPr>
      <w:r>
        <w:rPr>
          <w:lang w:eastAsia="en-US"/>
        </w:rPr>
        <w:t>у</w:t>
      </w:r>
      <w:r w:rsidR="008C7B89">
        <w:rPr>
          <w:lang w:eastAsia="en-US"/>
        </w:rPr>
        <w:t>лица;</w:t>
      </w:r>
    </w:p>
    <w:p w14:paraId="7944C5DF" w14:textId="77777777" w:rsidR="008C7B89" w:rsidRDefault="00F40C3A" w:rsidP="00992B58">
      <w:pPr>
        <w:pStyle w:val="20"/>
        <w:rPr>
          <w:lang w:eastAsia="en-US"/>
        </w:rPr>
      </w:pPr>
      <w:r>
        <w:rPr>
          <w:lang w:eastAsia="en-US"/>
        </w:rPr>
        <w:t>д</w:t>
      </w:r>
      <w:r w:rsidR="008C7B89">
        <w:rPr>
          <w:lang w:eastAsia="en-US"/>
        </w:rPr>
        <w:t>ом;</w:t>
      </w:r>
    </w:p>
    <w:p w14:paraId="5E680787" w14:textId="77777777" w:rsidR="008C7B89" w:rsidRDefault="00F40C3A" w:rsidP="00992B58">
      <w:pPr>
        <w:pStyle w:val="20"/>
        <w:rPr>
          <w:lang w:eastAsia="en-US"/>
        </w:rPr>
      </w:pPr>
      <w:r>
        <w:rPr>
          <w:lang w:eastAsia="en-US"/>
        </w:rPr>
        <w:t>к</w:t>
      </w:r>
      <w:r w:rsidR="008C7B89">
        <w:rPr>
          <w:lang w:eastAsia="en-US"/>
        </w:rPr>
        <w:t>орпус;</w:t>
      </w:r>
    </w:p>
    <w:p w14:paraId="57F5A846" w14:textId="77777777" w:rsidR="008C7B89" w:rsidRDefault="00F40C3A" w:rsidP="00992B58">
      <w:pPr>
        <w:pStyle w:val="20"/>
        <w:rPr>
          <w:lang w:eastAsia="en-US"/>
        </w:rPr>
      </w:pPr>
      <w:r>
        <w:rPr>
          <w:lang w:eastAsia="en-US"/>
        </w:rPr>
        <w:t>к</w:t>
      </w:r>
      <w:r w:rsidR="008C7B89">
        <w:rPr>
          <w:lang w:eastAsia="en-US"/>
        </w:rPr>
        <w:t>вартира</w:t>
      </w:r>
      <w:r w:rsidR="00B830C2">
        <w:rPr>
          <w:lang w:eastAsia="en-US"/>
        </w:rPr>
        <w:t>.</w:t>
      </w:r>
    </w:p>
    <w:p w14:paraId="0645644B" w14:textId="77777777" w:rsidR="008C7B89" w:rsidRDefault="008C7B89" w:rsidP="005A2AF0">
      <w:pPr>
        <w:pStyle w:val="affffe"/>
        <w:numPr>
          <w:ilvl w:val="0"/>
          <w:numId w:val="11"/>
        </w:numPr>
        <w:ind w:left="0" w:firstLine="709"/>
      </w:pPr>
      <w:r>
        <w:t>данные о детях пациента (из Госуслуг):</w:t>
      </w:r>
    </w:p>
    <w:p w14:paraId="2F254313" w14:textId="77777777" w:rsidR="008C7B89" w:rsidRDefault="00F40C3A" w:rsidP="00992B58">
      <w:pPr>
        <w:pStyle w:val="20"/>
        <w:rPr>
          <w:lang w:eastAsia="en-US"/>
        </w:rPr>
      </w:pPr>
      <w:r>
        <w:rPr>
          <w:lang w:eastAsia="en-US"/>
        </w:rPr>
        <w:t>ф</w:t>
      </w:r>
      <w:r w:rsidR="008C7B89">
        <w:rPr>
          <w:lang w:eastAsia="en-US"/>
        </w:rPr>
        <w:t>амилия;</w:t>
      </w:r>
    </w:p>
    <w:p w14:paraId="438B01B9" w14:textId="77777777" w:rsidR="008C7B89" w:rsidRDefault="00F40C3A" w:rsidP="00992B58">
      <w:pPr>
        <w:pStyle w:val="20"/>
        <w:rPr>
          <w:lang w:eastAsia="en-US"/>
        </w:rPr>
      </w:pPr>
      <w:r>
        <w:rPr>
          <w:lang w:eastAsia="en-US"/>
        </w:rPr>
        <w:t>и</w:t>
      </w:r>
      <w:r w:rsidR="008C7B89">
        <w:rPr>
          <w:lang w:eastAsia="en-US"/>
        </w:rPr>
        <w:t>мя;</w:t>
      </w:r>
    </w:p>
    <w:p w14:paraId="46CDFD88" w14:textId="77777777" w:rsidR="008C7B89" w:rsidRDefault="00F40C3A" w:rsidP="00992B58">
      <w:pPr>
        <w:pStyle w:val="20"/>
        <w:rPr>
          <w:lang w:eastAsia="en-US"/>
        </w:rPr>
      </w:pPr>
      <w:r>
        <w:rPr>
          <w:lang w:eastAsia="en-US"/>
        </w:rPr>
        <w:t>о</w:t>
      </w:r>
      <w:r w:rsidR="008C7B89">
        <w:rPr>
          <w:lang w:eastAsia="en-US"/>
        </w:rPr>
        <w:t>тчество;</w:t>
      </w:r>
    </w:p>
    <w:p w14:paraId="678436C0" w14:textId="77777777" w:rsidR="008C7B89" w:rsidRDefault="00F40C3A" w:rsidP="00992B58">
      <w:pPr>
        <w:pStyle w:val="20"/>
        <w:rPr>
          <w:lang w:eastAsia="en-US"/>
        </w:rPr>
      </w:pPr>
      <w:r>
        <w:rPr>
          <w:lang w:eastAsia="en-US"/>
        </w:rPr>
        <w:t>п</w:t>
      </w:r>
      <w:r w:rsidR="008C7B89">
        <w:rPr>
          <w:lang w:eastAsia="en-US"/>
        </w:rPr>
        <w:t>ол;</w:t>
      </w:r>
    </w:p>
    <w:p w14:paraId="5635569D" w14:textId="77777777" w:rsidR="008C7B89" w:rsidRDefault="00F40C3A" w:rsidP="00992B58">
      <w:pPr>
        <w:pStyle w:val="20"/>
        <w:rPr>
          <w:lang w:eastAsia="en-US"/>
        </w:rPr>
      </w:pPr>
      <w:r>
        <w:rPr>
          <w:lang w:eastAsia="en-US"/>
        </w:rPr>
        <w:t>д</w:t>
      </w:r>
      <w:r w:rsidR="008C7B89">
        <w:rPr>
          <w:lang w:eastAsia="en-US"/>
        </w:rPr>
        <w:t>ата рождения;</w:t>
      </w:r>
    </w:p>
    <w:p w14:paraId="5748B055" w14:textId="77777777" w:rsidR="008C7B89" w:rsidRDefault="008C7B89" w:rsidP="00992B58">
      <w:pPr>
        <w:pStyle w:val="20"/>
        <w:rPr>
          <w:lang w:eastAsia="en-US"/>
        </w:rPr>
      </w:pPr>
      <w:r>
        <w:rPr>
          <w:lang w:eastAsia="en-US"/>
        </w:rPr>
        <w:t>СНИЛС;</w:t>
      </w:r>
    </w:p>
    <w:p w14:paraId="1AA18AEB" w14:textId="0DDBB42B" w:rsidR="00712746" w:rsidRDefault="008C7B89" w:rsidP="00992B58">
      <w:pPr>
        <w:pStyle w:val="20"/>
        <w:rPr>
          <w:lang w:eastAsia="en-US"/>
        </w:rPr>
      </w:pPr>
      <w:r>
        <w:rPr>
          <w:lang w:eastAsia="en-US"/>
        </w:rPr>
        <w:t>ОМС</w:t>
      </w:r>
      <w:r w:rsidR="00120D40">
        <w:rPr>
          <w:lang w:eastAsia="en-US"/>
        </w:rPr>
        <w:t>;</w:t>
      </w:r>
    </w:p>
    <w:p w14:paraId="409B86A0" w14:textId="05644407" w:rsidR="00120D40" w:rsidRDefault="00120D40" w:rsidP="00120D40">
      <w:pPr>
        <w:pStyle w:val="affffe"/>
        <w:numPr>
          <w:ilvl w:val="0"/>
          <w:numId w:val="11"/>
        </w:numPr>
        <w:ind w:left="0" w:firstLine="709"/>
      </w:pPr>
      <w:r>
        <w:t>принятые документы.</w:t>
      </w:r>
    </w:p>
    <w:p w14:paraId="00182E68" w14:textId="53D814B5" w:rsidR="008C7B89" w:rsidRDefault="00322DB7" w:rsidP="008C7B89">
      <w:pPr>
        <w:pStyle w:val="affff"/>
      </w:pPr>
      <w:r>
        <w:lastRenderedPageBreak/>
        <w:t>В разделе «Личный кабинет» м</w:t>
      </w:r>
      <w:r w:rsidR="008C7B89">
        <w:t>ожно изменить фотографию профиля. Для этого:</w:t>
      </w:r>
    </w:p>
    <w:p w14:paraId="3AB8FB96" w14:textId="5A70B628" w:rsidR="008C7B89" w:rsidRDefault="001E6F51" w:rsidP="005A2AF0">
      <w:pPr>
        <w:pStyle w:val="1"/>
        <w:numPr>
          <w:ilvl w:val="0"/>
          <w:numId w:val="31"/>
        </w:numPr>
      </w:pPr>
      <w:r>
        <w:t xml:space="preserve">нажмите </w:t>
      </w:r>
      <w:r w:rsidR="008C7B89">
        <w:t xml:space="preserve">на кнопку </w:t>
      </w:r>
      <w:r w:rsidR="004653AA" w:rsidRPr="00C77579">
        <w:rPr>
          <w:noProof/>
        </w:rPr>
        <w:drawing>
          <wp:inline distT="0" distB="0" distL="0" distR="0" wp14:anchorId="16CE806D" wp14:editId="02B4CC10">
            <wp:extent cx="304800" cy="314325"/>
            <wp:effectExtent l="0" t="0" r="0" b="0"/>
            <wp:docPr id="1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B89">
        <w:t xml:space="preserve"> над фотографией;</w:t>
      </w:r>
    </w:p>
    <w:p w14:paraId="65987EFC" w14:textId="3FB54E20" w:rsidR="008C7B89" w:rsidRDefault="008C7B89" w:rsidP="00C15651">
      <w:pPr>
        <w:pStyle w:val="1"/>
      </w:pPr>
      <w:r>
        <w:t xml:space="preserve">в диалоговом окне </w:t>
      </w:r>
      <w:r w:rsidR="001E6F51">
        <w:t xml:space="preserve">выберите </w:t>
      </w:r>
      <w:r>
        <w:t xml:space="preserve">изображение и </w:t>
      </w:r>
      <w:r w:rsidR="001E6F51">
        <w:t xml:space="preserve">загрузите </w:t>
      </w:r>
      <w:r>
        <w:t>его.</w:t>
      </w:r>
    </w:p>
    <w:p w14:paraId="264C7AB1" w14:textId="2982EC1B" w:rsidR="00712746" w:rsidRDefault="008C7B89" w:rsidP="008C7B89">
      <w:pPr>
        <w:pStyle w:val="affff"/>
      </w:pPr>
      <w:r>
        <w:t>Т</w:t>
      </w:r>
      <w:r w:rsidR="00A97774">
        <w:t>акже можно изменить данные ОМС</w:t>
      </w:r>
      <w:r>
        <w:t xml:space="preserve">, региона, города, улицы, дома, квартиры и корпуса. Остальные данные </w:t>
      </w:r>
      <w:r w:rsidR="001E6F51">
        <w:t xml:space="preserve">загружаются </w:t>
      </w:r>
      <w:r>
        <w:t>из Госуслуг, изменить их можно только на Госуслугах.</w:t>
      </w:r>
    </w:p>
    <w:p w14:paraId="5F0B966A" w14:textId="43B90CB9" w:rsidR="008C7B89" w:rsidRPr="00EF5E11" w:rsidRDefault="008C7B89" w:rsidP="008C7B89">
      <w:pPr>
        <w:pStyle w:val="affffa"/>
      </w:pPr>
      <w:r w:rsidRPr="00D17875">
        <w:rPr>
          <w:b/>
        </w:rPr>
        <w:t>Внимание!</w:t>
      </w:r>
      <w:r w:rsidRPr="00EF5E11">
        <w:rPr>
          <w:b/>
        </w:rPr>
        <w:t xml:space="preserve"> </w:t>
      </w:r>
      <w:r w:rsidRPr="00EF5E11">
        <w:t xml:space="preserve">После изменения данных на Госуслугах необходимо </w:t>
      </w:r>
      <w:r w:rsidR="001E6F51">
        <w:t>заново авторизоваться</w:t>
      </w:r>
      <w:r w:rsidR="001E6F51" w:rsidRPr="00EF5E11">
        <w:t xml:space="preserve"> </w:t>
      </w:r>
      <w:r w:rsidRPr="00EF5E11">
        <w:t xml:space="preserve">в </w:t>
      </w:r>
      <w:r w:rsidR="001E6F51">
        <w:t>С</w:t>
      </w:r>
      <w:r w:rsidRPr="00EF5E11">
        <w:t>истеме, чтобы они обновились</w:t>
      </w:r>
      <w:r>
        <w:t xml:space="preserve"> в Системе</w:t>
      </w:r>
      <w:r w:rsidRPr="00EF5E11">
        <w:t>.</w:t>
      </w:r>
    </w:p>
    <w:p w14:paraId="539EF398" w14:textId="60661236" w:rsidR="003F6535" w:rsidRDefault="003F6535" w:rsidP="007B2F77">
      <w:pPr>
        <w:pStyle w:val="affff"/>
      </w:pPr>
      <w:bookmarkStart w:id="40" w:name="_Ref47448645"/>
      <w:r>
        <w:t>При нажатии на вкладку «Принятые документы» отображается список принятых пациентом документов (</w:t>
      </w:r>
      <w:r>
        <w:fldChar w:fldCharType="begin"/>
      </w:r>
      <w:r>
        <w:instrText xml:space="preserve"> REF _Ref112921915 \h </w:instrText>
      </w:r>
      <w:r>
        <w:fldChar w:fldCharType="separate"/>
      </w:r>
      <w:r w:rsidR="003D2EF6">
        <w:t xml:space="preserve">Рисунок </w:t>
      </w:r>
      <w:r w:rsidR="003D2EF6">
        <w:rPr>
          <w:noProof/>
        </w:rPr>
        <w:t>10</w:t>
      </w:r>
      <w:r>
        <w:fldChar w:fldCharType="end"/>
      </w:r>
      <w:r>
        <w:t>).</w:t>
      </w:r>
    </w:p>
    <w:p w14:paraId="13F3EB48" w14:textId="1D9F4FFA" w:rsidR="003F6535" w:rsidRDefault="004653AA" w:rsidP="00954E96">
      <w:pPr>
        <w:jc w:val="center"/>
      </w:pPr>
      <w:r w:rsidRPr="00954E96">
        <w:rPr>
          <w:noProof/>
        </w:rPr>
        <w:drawing>
          <wp:inline distT="0" distB="0" distL="0" distR="0" wp14:anchorId="0B219451" wp14:editId="55828D90">
            <wp:extent cx="5715000" cy="17682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l3.joxi.net/drive/2022/09/01/0046/1420/3052940/40/02392979c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7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5F390" w14:textId="1B080721" w:rsidR="003F6535" w:rsidRDefault="003F6535" w:rsidP="008A1E7E">
      <w:pPr>
        <w:pStyle w:val="affff7"/>
      </w:pPr>
      <w:bookmarkStart w:id="41" w:name="_Ref112921915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10</w:t>
      </w:r>
      <w:r w:rsidR="0001238E">
        <w:rPr>
          <w:noProof/>
        </w:rPr>
        <w:fldChar w:fldCharType="end"/>
      </w:r>
      <w:bookmarkEnd w:id="41"/>
      <w:r>
        <w:t xml:space="preserve"> – Список принятых документов</w:t>
      </w:r>
    </w:p>
    <w:p w14:paraId="06AD9CF4" w14:textId="1C09B756" w:rsidR="003F6535" w:rsidRDefault="003F6535" w:rsidP="007B2F77">
      <w:pPr>
        <w:pStyle w:val="affff"/>
      </w:pPr>
      <w:r>
        <w:t>При нажатии на документ отобразится дата принятия этого документа (</w:t>
      </w:r>
      <w:r w:rsidR="006408AD">
        <w:fldChar w:fldCharType="begin"/>
      </w:r>
      <w:r w:rsidR="006408AD">
        <w:instrText xml:space="preserve"> REF _Ref112922184 \h </w:instrText>
      </w:r>
      <w:r w:rsidR="006408AD">
        <w:fldChar w:fldCharType="separate"/>
      </w:r>
      <w:r w:rsidR="003D2EF6">
        <w:t xml:space="preserve">Рисунок </w:t>
      </w:r>
      <w:r w:rsidR="003D2EF6">
        <w:rPr>
          <w:noProof/>
        </w:rPr>
        <w:t>11</w:t>
      </w:r>
      <w:r w:rsidR="006408AD">
        <w:fldChar w:fldCharType="end"/>
      </w:r>
      <w:r>
        <w:t>).</w:t>
      </w:r>
    </w:p>
    <w:p w14:paraId="4D6AF49D" w14:textId="18771BAA" w:rsidR="006408AD" w:rsidRDefault="004653AA" w:rsidP="00954E96">
      <w:pPr>
        <w:jc w:val="center"/>
      </w:pPr>
      <w:r w:rsidRPr="00954E96">
        <w:rPr>
          <w:noProof/>
        </w:rPr>
        <w:drawing>
          <wp:inline distT="0" distB="0" distL="0" distR="0" wp14:anchorId="22439C2D" wp14:editId="32A49C77">
            <wp:extent cx="4528227" cy="1504950"/>
            <wp:effectExtent l="0" t="0" r="571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227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6F8D0" w14:textId="24899256" w:rsidR="003F6535" w:rsidRDefault="006408AD" w:rsidP="008A1E7E">
      <w:pPr>
        <w:pStyle w:val="affff7"/>
      </w:pPr>
      <w:bookmarkStart w:id="42" w:name="_Ref112922184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11</w:t>
      </w:r>
      <w:r w:rsidR="0001238E">
        <w:rPr>
          <w:noProof/>
        </w:rPr>
        <w:fldChar w:fldCharType="end"/>
      </w:r>
      <w:bookmarkEnd w:id="42"/>
      <w:r>
        <w:t xml:space="preserve"> – Дата принятия документа</w:t>
      </w:r>
    </w:p>
    <w:p w14:paraId="26F40BDF" w14:textId="4F431F56" w:rsidR="003F6535" w:rsidRPr="008A1E7E" w:rsidRDefault="006408AD" w:rsidP="007B2F77">
      <w:pPr>
        <w:pStyle w:val="affff"/>
      </w:pPr>
      <w:r>
        <w:lastRenderedPageBreak/>
        <w:t xml:space="preserve">При повторном нажатии </w:t>
      </w:r>
      <w:r w:rsidR="001E6F51">
        <w:t xml:space="preserve">на название документа </w:t>
      </w:r>
      <w:r>
        <w:t xml:space="preserve">со страницы просмотра даты принятия документа будет открыт отчет в формате </w:t>
      </w:r>
      <w:r w:rsidR="00874270">
        <w:t>*.</w:t>
      </w:r>
      <w:r w:rsidR="00874270">
        <w:rPr>
          <w:lang w:val="en-US"/>
        </w:rPr>
        <w:t>pdf</w:t>
      </w:r>
      <w:r>
        <w:t xml:space="preserve"> в новой вкладке с возможностью скачать документ на компьютер (</w:t>
      </w:r>
      <w:r>
        <w:fldChar w:fldCharType="begin"/>
      </w:r>
      <w:r>
        <w:instrText xml:space="preserve"> REF _Ref112922191 \h </w:instrText>
      </w:r>
      <w:r>
        <w:fldChar w:fldCharType="separate"/>
      </w:r>
      <w:r w:rsidR="003D2EF6">
        <w:t xml:space="preserve">Рисунок </w:t>
      </w:r>
      <w:r w:rsidR="003D2EF6">
        <w:rPr>
          <w:noProof/>
        </w:rPr>
        <w:t>12</w:t>
      </w:r>
      <w:r>
        <w:fldChar w:fldCharType="end"/>
      </w:r>
      <w:r>
        <w:t>).</w:t>
      </w:r>
    </w:p>
    <w:p w14:paraId="7B782859" w14:textId="38DA8B34" w:rsidR="006408AD" w:rsidRDefault="004653AA" w:rsidP="00954E96">
      <w:pPr>
        <w:jc w:val="center"/>
      </w:pPr>
      <w:r w:rsidRPr="00954E96">
        <w:rPr>
          <w:noProof/>
        </w:rPr>
        <w:drawing>
          <wp:inline distT="0" distB="0" distL="0" distR="0" wp14:anchorId="16CB3F65" wp14:editId="7D145F2E">
            <wp:extent cx="4933950" cy="3453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l4.joxi.net/drive/2022/09/01/0046/1420/3052940/40/a6b586979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4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0E354" w14:textId="275BE7C6" w:rsidR="006408AD" w:rsidRDefault="006408AD" w:rsidP="008A1E7E">
      <w:pPr>
        <w:pStyle w:val="affff7"/>
      </w:pPr>
      <w:bookmarkStart w:id="43" w:name="_Ref112922191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12</w:t>
      </w:r>
      <w:r w:rsidR="0001238E">
        <w:rPr>
          <w:noProof/>
        </w:rPr>
        <w:fldChar w:fldCharType="end"/>
      </w:r>
      <w:bookmarkEnd w:id="43"/>
      <w:r>
        <w:t xml:space="preserve"> – Открытие принятого документа</w:t>
      </w:r>
    </w:p>
    <w:p w14:paraId="5C0DF73D" w14:textId="77777777" w:rsidR="00712746" w:rsidRDefault="008C7B89" w:rsidP="008C7B89">
      <w:pPr>
        <w:pStyle w:val="40"/>
      </w:pPr>
      <w:bookmarkStart w:id="44" w:name="_Ref201153859"/>
      <w:r>
        <w:rPr>
          <w:lang w:val="ru-RU"/>
        </w:rPr>
        <w:t>Архив консультаций</w:t>
      </w:r>
      <w:bookmarkEnd w:id="40"/>
      <w:bookmarkEnd w:id="44"/>
    </w:p>
    <w:p w14:paraId="1ED2C451" w14:textId="6905A510" w:rsidR="008C7B89" w:rsidRDefault="008C7B89" w:rsidP="008C7B89">
      <w:pPr>
        <w:pStyle w:val="affff"/>
      </w:pPr>
      <w:r>
        <w:t>Для перехода в архив консультаций:</w:t>
      </w:r>
    </w:p>
    <w:p w14:paraId="16C21325" w14:textId="189A494E" w:rsidR="008C7B89" w:rsidRDefault="008C7B89" w:rsidP="005A2AF0">
      <w:pPr>
        <w:pStyle w:val="1"/>
        <w:numPr>
          <w:ilvl w:val="0"/>
          <w:numId w:val="32"/>
        </w:numPr>
      </w:pPr>
      <w:r>
        <w:t>наж</w:t>
      </w:r>
      <w:r w:rsidR="0093547A">
        <w:t>мите</w:t>
      </w:r>
      <w:r>
        <w:t xml:space="preserve"> на свое имя в правом верхнем углу;</w:t>
      </w:r>
    </w:p>
    <w:p w14:paraId="2E65435E" w14:textId="3E7871EA" w:rsidR="00712746" w:rsidRDefault="0093547A" w:rsidP="00511F84">
      <w:pPr>
        <w:pStyle w:val="1"/>
        <w:numPr>
          <w:ilvl w:val="0"/>
          <w:numId w:val="32"/>
        </w:numPr>
      </w:pPr>
      <w:r>
        <w:t xml:space="preserve">выберите </w:t>
      </w:r>
      <w:r w:rsidR="008C7B89">
        <w:t xml:space="preserve">пункт «Архив консультаций». Откроется станица, представленная ниже </w:t>
      </w:r>
      <w:r w:rsidR="00967738">
        <w:t>(</w:t>
      </w:r>
      <w:r w:rsidR="00D1361A">
        <w:fldChar w:fldCharType="begin"/>
      </w:r>
      <w:r w:rsidR="00D1361A">
        <w:instrText xml:space="preserve"> REF _Ref108622600 \h </w:instrText>
      </w:r>
      <w:r>
        <w:instrText xml:space="preserve"> \* MERGEFORMAT </w:instrText>
      </w:r>
      <w:r w:rsidR="00D1361A">
        <w:fldChar w:fldCharType="separate"/>
      </w:r>
      <w:r w:rsidR="003D2EF6">
        <w:t xml:space="preserve">Рисунок </w:t>
      </w:r>
      <w:r w:rsidR="003D2EF6">
        <w:rPr>
          <w:noProof/>
        </w:rPr>
        <w:t>13</w:t>
      </w:r>
      <w:r w:rsidR="00D1361A">
        <w:fldChar w:fldCharType="end"/>
      </w:r>
      <w:r w:rsidR="00D1361A">
        <w:t>).</w:t>
      </w:r>
    </w:p>
    <w:p w14:paraId="7DD62737" w14:textId="3C13CF59" w:rsidR="00967738" w:rsidRDefault="004653AA" w:rsidP="00C15651">
      <w:pPr>
        <w:keepNext/>
        <w:jc w:val="center"/>
      </w:pPr>
      <w:r w:rsidRPr="00954E96">
        <w:rPr>
          <w:noProof/>
        </w:rPr>
        <w:lastRenderedPageBreak/>
        <w:drawing>
          <wp:inline distT="0" distB="0" distL="0" distR="0" wp14:anchorId="0E4BBF64" wp14:editId="4A3A5D22">
            <wp:extent cx="4781550" cy="2466975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B606B" w14:textId="4EAFE329" w:rsidR="00712746" w:rsidRPr="00967738" w:rsidRDefault="00F40C3A" w:rsidP="0091154C">
      <w:pPr>
        <w:pStyle w:val="affff7"/>
      </w:pPr>
      <w:bookmarkStart w:id="45" w:name="_Ref108622600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13</w:t>
      </w:r>
      <w:r w:rsidR="0001238E">
        <w:rPr>
          <w:noProof/>
        </w:rPr>
        <w:fldChar w:fldCharType="end"/>
      </w:r>
      <w:bookmarkEnd w:id="45"/>
      <w:r>
        <w:t xml:space="preserve"> </w:t>
      </w:r>
      <w:r w:rsidR="00967738">
        <w:t>– Страница «Архив консультаций»</w:t>
      </w:r>
    </w:p>
    <w:p w14:paraId="189EB108" w14:textId="0C7BFFBA" w:rsidR="005B1CBC" w:rsidRDefault="005B1CBC" w:rsidP="005B1CBC">
      <w:pPr>
        <w:pStyle w:val="affff"/>
      </w:pPr>
      <w:r>
        <w:t xml:space="preserve">В </w:t>
      </w:r>
      <w:r w:rsidR="001E6F51">
        <w:t>С</w:t>
      </w:r>
      <w:r>
        <w:t>истеме предусмотрена возможность просмотреть историю консультации, которая сохранена в архиве. Для этого:</w:t>
      </w:r>
    </w:p>
    <w:p w14:paraId="1AFA3050" w14:textId="3BCE2647" w:rsidR="005B1CBC" w:rsidRDefault="001E6F51" w:rsidP="00511F84">
      <w:pPr>
        <w:pStyle w:val="1"/>
        <w:numPr>
          <w:ilvl w:val="0"/>
          <w:numId w:val="33"/>
        </w:numPr>
      </w:pPr>
      <w:r>
        <w:t xml:space="preserve">нажмите </w:t>
      </w:r>
      <w:r w:rsidR="005B1CBC">
        <w:t>на требуемую карточку в архиве консультаций. Отроется страница, представленная ниже (</w:t>
      </w:r>
      <w:r w:rsidR="00D1361A">
        <w:fldChar w:fldCharType="begin"/>
      </w:r>
      <w:r w:rsidR="00D1361A">
        <w:instrText xml:space="preserve"> REF _Ref108621738 \h </w:instrText>
      </w:r>
      <w:r w:rsidR="0093547A">
        <w:instrText xml:space="preserve"> \* MERGEFORMAT </w:instrText>
      </w:r>
      <w:r w:rsidR="00D1361A">
        <w:fldChar w:fldCharType="separate"/>
      </w:r>
      <w:r w:rsidR="003D2EF6">
        <w:t xml:space="preserve">Рисунок </w:t>
      </w:r>
      <w:r w:rsidR="003D2EF6">
        <w:rPr>
          <w:noProof/>
        </w:rPr>
        <w:t>14</w:t>
      </w:r>
      <w:r w:rsidR="00D1361A">
        <w:fldChar w:fldCharType="end"/>
      </w:r>
      <w:r w:rsidR="005B1CBC">
        <w:t>);</w:t>
      </w:r>
    </w:p>
    <w:p w14:paraId="0B1C2D94" w14:textId="55CCD33D" w:rsidR="005B1CBC" w:rsidRDefault="004653AA" w:rsidP="00954E96">
      <w:pPr>
        <w:jc w:val="center"/>
      </w:pPr>
      <w:r w:rsidRPr="00954E96">
        <w:rPr>
          <w:noProof/>
        </w:rPr>
        <w:drawing>
          <wp:inline distT="0" distB="0" distL="0" distR="0" wp14:anchorId="0AFA0D90" wp14:editId="5B23F4C9">
            <wp:extent cx="3027169" cy="4175185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Screenshot_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011" cy="419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D494D" w14:textId="2ED98421" w:rsidR="005B1CBC" w:rsidRPr="005B1CBC" w:rsidRDefault="005B1CBC" w:rsidP="0091154C">
      <w:pPr>
        <w:pStyle w:val="affff7"/>
      </w:pPr>
      <w:bookmarkStart w:id="46" w:name="_Ref108621738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14</w:t>
      </w:r>
      <w:r w:rsidR="0001238E">
        <w:rPr>
          <w:noProof/>
        </w:rPr>
        <w:fldChar w:fldCharType="end"/>
      </w:r>
      <w:bookmarkEnd w:id="46"/>
      <w:r>
        <w:t xml:space="preserve"> – Страница просмотра архивной консультации</w:t>
      </w:r>
    </w:p>
    <w:p w14:paraId="3FC1F433" w14:textId="51283ECA" w:rsidR="005B1CBC" w:rsidRDefault="001E6F51" w:rsidP="00120D40">
      <w:pPr>
        <w:pStyle w:val="1"/>
        <w:numPr>
          <w:ilvl w:val="0"/>
          <w:numId w:val="33"/>
        </w:numPr>
      </w:pPr>
      <w:r>
        <w:lastRenderedPageBreak/>
        <w:t>для перехода</w:t>
      </w:r>
      <w:r w:rsidR="005B1CBC">
        <w:t xml:space="preserve"> в историю чата с </w:t>
      </w:r>
      <w:proofErr w:type="gramStart"/>
      <w:r w:rsidR="005B1CBC">
        <w:t>врачом</w:t>
      </w:r>
      <w:r w:rsidR="0046702C">
        <w:rPr>
          <w:lang w:val="ru-RU"/>
        </w:rPr>
        <w:t xml:space="preserve"> </w:t>
      </w:r>
      <w:r w:rsidR="0046702C">
        <w:t xml:space="preserve"> </w:t>
      </w:r>
      <w:r w:rsidR="005B1CBC">
        <w:t>наж</w:t>
      </w:r>
      <w:r>
        <w:t>мите</w:t>
      </w:r>
      <w:proofErr w:type="gramEnd"/>
      <w:r w:rsidR="005B1CBC">
        <w:t xml:space="preserve"> на кнопку </w:t>
      </w:r>
      <w:r>
        <w:t>«Открыть чат с врачом»</w:t>
      </w:r>
      <w:r w:rsidR="005B1CBC">
        <w:t>. Отроется чат с врачом, в который уже нельзя ничего писать/добавлять, но можно просмотреть историю консультации (</w:t>
      </w:r>
      <w:r w:rsidR="00120D40">
        <w:fldChar w:fldCharType="begin"/>
      </w:r>
      <w:r w:rsidR="00120D40">
        <w:instrText xml:space="preserve"> REF _Ref204700182 \h </w:instrText>
      </w:r>
      <w:r w:rsidR="00120D40">
        <w:fldChar w:fldCharType="separate"/>
      </w:r>
      <w:r w:rsidR="003D2EF6" w:rsidRPr="0046702C">
        <w:t>Рисунок </w:t>
      </w:r>
      <w:r w:rsidR="003D2EF6">
        <w:rPr>
          <w:noProof/>
        </w:rPr>
        <w:t>15</w:t>
      </w:r>
      <w:r w:rsidR="00120D40">
        <w:fldChar w:fldCharType="end"/>
      </w:r>
      <w:r w:rsidR="005B1CBC">
        <w:t>);</w:t>
      </w:r>
    </w:p>
    <w:p w14:paraId="76281A41" w14:textId="77777777" w:rsidR="0046702C" w:rsidRDefault="004653AA" w:rsidP="00954E96">
      <w:pPr>
        <w:jc w:val="center"/>
      </w:pPr>
      <w:r w:rsidRPr="00954E96">
        <w:rPr>
          <w:noProof/>
        </w:rPr>
        <w:drawing>
          <wp:inline distT="0" distB="0" distL="0" distR="0" wp14:anchorId="7A807244" wp14:editId="0ED450C0">
            <wp:extent cx="6029325" cy="2447925"/>
            <wp:effectExtent l="0" t="0" r="0" b="0"/>
            <wp:docPr id="19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7" w:name="_Ref47012493"/>
    </w:p>
    <w:p w14:paraId="4AF4C791" w14:textId="2CC45A60" w:rsidR="005B1CBC" w:rsidRPr="005B1CBC" w:rsidRDefault="005B1CBC" w:rsidP="005A2AF0">
      <w:pPr>
        <w:pStyle w:val="affff7"/>
      </w:pPr>
      <w:bookmarkStart w:id="48" w:name="_Ref204700182"/>
      <w:r w:rsidRPr="0046702C">
        <w:t>Рисунок</w:t>
      </w:r>
      <w:r w:rsidR="00EF7814" w:rsidRPr="0046702C">
        <w:t> 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15</w:t>
      </w:r>
      <w:r w:rsidR="0001238E">
        <w:rPr>
          <w:noProof/>
        </w:rPr>
        <w:fldChar w:fldCharType="end"/>
      </w:r>
      <w:bookmarkEnd w:id="47"/>
      <w:bookmarkEnd w:id="48"/>
      <w:r w:rsidRPr="005A2AF0">
        <w:t xml:space="preserve"> – Страница просмотра архивного чата с врачом</w:t>
      </w:r>
    </w:p>
    <w:p w14:paraId="2B98E67C" w14:textId="3DD5F820" w:rsidR="00712746" w:rsidRDefault="005B1CBC" w:rsidP="00511F84">
      <w:pPr>
        <w:pStyle w:val="1"/>
        <w:numPr>
          <w:ilvl w:val="0"/>
          <w:numId w:val="33"/>
        </w:numPr>
      </w:pPr>
      <w:r>
        <w:t xml:space="preserve">информацию о консультации можно скачать, нажав на кнопку </w:t>
      </w:r>
      <w:r w:rsidR="001E6F51">
        <w:t xml:space="preserve">«Сохранить в </w:t>
      </w:r>
      <w:r w:rsidR="001E6F51" w:rsidRPr="00C15651">
        <w:t>PDF</w:t>
      </w:r>
      <w:r w:rsidR="001E6F51">
        <w:t>» (</w:t>
      </w:r>
      <w:r w:rsidR="001E6F51">
        <w:fldChar w:fldCharType="begin"/>
      </w:r>
      <w:r w:rsidR="001E6F51">
        <w:instrText xml:space="preserve"> REF _Ref108621738 \h </w:instrText>
      </w:r>
      <w:r w:rsidR="0093547A">
        <w:instrText xml:space="preserve"> \* MERGEFORMAT </w:instrText>
      </w:r>
      <w:r w:rsidR="001E6F51">
        <w:fldChar w:fldCharType="separate"/>
      </w:r>
      <w:r w:rsidR="003D2EF6">
        <w:t>Рисунок 14</w:t>
      </w:r>
      <w:r w:rsidR="001E6F51">
        <w:fldChar w:fldCharType="end"/>
      </w:r>
      <w:r w:rsidR="001E6F51">
        <w:t>)</w:t>
      </w:r>
      <w:r>
        <w:t xml:space="preserve">. Данные загрузятся в формате </w:t>
      </w:r>
      <w:r w:rsidR="00874270">
        <w:t>*.</w:t>
      </w:r>
      <w:proofErr w:type="spellStart"/>
      <w:r w:rsidR="00874270" w:rsidRPr="00C15651">
        <w:t>pdf</w:t>
      </w:r>
      <w:proofErr w:type="spellEnd"/>
      <w:r>
        <w:t xml:space="preserve"> в директорию браузера (данные настройки устанавливаются в настройках самого браузера).</w:t>
      </w:r>
    </w:p>
    <w:p w14:paraId="23CEF09A" w14:textId="77777777" w:rsidR="00712746" w:rsidRDefault="00EF7814" w:rsidP="005B1CBC">
      <w:pPr>
        <w:pStyle w:val="40"/>
      </w:pPr>
      <w:bookmarkStart w:id="49" w:name="_Ref52985963"/>
      <w:r>
        <w:rPr>
          <w:lang w:val="ru-RU"/>
        </w:rPr>
        <w:t>Задать вопрос в техническую поддержку</w:t>
      </w:r>
      <w:bookmarkEnd w:id="49"/>
    </w:p>
    <w:p w14:paraId="54F0F758" w14:textId="44E72106" w:rsidR="004A2E2C" w:rsidRDefault="004A2E2C" w:rsidP="005B1CBC">
      <w:pPr>
        <w:pStyle w:val="affff"/>
      </w:pPr>
      <w:r>
        <w:t xml:space="preserve">В Системе есть возможность </w:t>
      </w:r>
      <w:r w:rsidR="00EF7814">
        <w:t>задать вопрос в техническую поддержку по работе Системы по форме обратной связи</w:t>
      </w:r>
      <w:r>
        <w:t>. Для этого:</w:t>
      </w:r>
    </w:p>
    <w:p w14:paraId="3D6E2C81" w14:textId="6975CB84" w:rsidR="0093547A" w:rsidRDefault="0093547A" w:rsidP="005A2AF0">
      <w:pPr>
        <w:pStyle w:val="1"/>
        <w:numPr>
          <w:ilvl w:val="0"/>
          <w:numId w:val="54"/>
        </w:numPr>
      </w:pPr>
      <w:r w:rsidRPr="005B1CBC">
        <w:t>наж</w:t>
      </w:r>
      <w:r>
        <w:t>мите</w:t>
      </w:r>
      <w:r w:rsidRPr="005B1CBC">
        <w:t xml:space="preserve"> </w:t>
      </w:r>
      <w:r w:rsidR="005B1CBC" w:rsidRPr="005B1CBC">
        <w:t>на свое имя в правом верхнем углу</w:t>
      </w:r>
      <w:r w:rsidR="004A2E2C">
        <w:t>;</w:t>
      </w:r>
    </w:p>
    <w:p w14:paraId="34FF22C8" w14:textId="3178FECD" w:rsidR="00712746" w:rsidRDefault="005B1CBC" w:rsidP="00511F84">
      <w:pPr>
        <w:pStyle w:val="1"/>
      </w:pPr>
      <w:r w:rsidRPr="005B1CBC">
        <w:t xml:space="preserve">из выпадающего списка </w:t>
      </w:r>
      <w:r w:rsidR="0093547A" w:rsidRPr="005B1CBC">
        <w:t>выб</w:t>
      </w:r>
      <w:r w:rsidR="0093547A">
        <w:t xml:space="preserve">ерите </w:t>
      </w:r>
      <w:r w:rsidRPr="005B1CBC">
        <w:t>«</w:t>
      </w:r>
      <w:r w:rsidR="00EF7814">
        <w:t>Задать вопрос в Техническую поддержку</w:t>
      </w:r>
      <w:r w:rsidRPr="005B1CBC">
        <w:t>»</w:t>
      </w:r>
      <w:r w:rsidR="004A2E2C">
        <w:t>, о</w:t>
      </w:r>
      <w:r w:rsidRPr="005B1CBC">
        <w:t xml:space="preserve">ткроется </w:t>
      </w:r>
      <w:r w:rsidR="004A2E2C">
        <w:t>страница, где необходимо заполнить следующие поля (</w:t>
      </w:r>
      <w:r w:rsidR="004A2E2C">
        <w:fldChar w:fldCharType="begin"/>
      </w:r>
      <w:r w:rsidR="004A2E2C">
        <w:instrText xml:space="preserve"> REF _Ref47012994 \h </w:instrText>
      </w:r>
      <w:r w:rsidR="00D1361A">
        <w:instrText xml:space="preserve"> \* MERGEFORMAT </w:instrText>
      </w:r>
      <w:r w:rsidR="004A2E2C">
        <w:fldChar w:fldCharType="separate"/>
      </w:r>
      <w:r w:rsidR="003D2EF6">
        <w:t>Рисунок 16</w:t>
      </w:r>
      <w:r w:rsidR="004A2E2C">
        <w:fldChar w:fldCharType="end"/>
      </w:r>
      <w:r w:rsidR="004A2E2C">
        <w:t>):</w:t>
      </w:r>
    </w:p>
    <w:p w14:paraId="3AE62082" w14:textId="77777777" w:rsidR="004A2E2C" w:rsidRDefault="00EF7814" w:rsidP="00992B58">
      <w:pPr>
        <w:pStyle w:val="20"/>
        <w:rPr>
          <w:lang w:eastAsia="en-US"/>
        </w:rPr>
      </w:pPr>
      <w:r>
        <w:rPr>
          <w:lang w:eastAsia="en-US"/>
        </w:rPr>
        <w:t>фамилия</w:t>
      </w:r>
      <w:r w:rsidR="004A2E2C">
        <w:rPr>
          <w:lang w:eastAsia="en-US"/>
        </w:rPr>
        <w:t>;</w:t>
      </w:r>
    </w:p>
    <w:p w14:paraId="2979EA81" w14:textId="77777777" w:rsidR="004A2E2C" w:rsidRDefault="00EF7814" w:rsidP="00992B58">
      <w:pPr>
        <w:pStyle w:val="20"/>
        <w:rPr>
          <w:lang w:eastAsia="en-US"/>
        </w:rPr>
      </w:pPr>
      <w:r>
        <w:rPr>
          <w:lang w:eastAsia="en-US"/>
        </w:rPr>
        <w:t>имя</w:t>
      </w:r>
      <w:r w:rsidR="004A2E2C">
        <w:rPr>
          <w:lang w:eastAsia="en-US"/>
        </w:rPr>
        <w:t>;</w:t>
      </w:r>
    </w:p>
    <w:p w14:paraId="45261115" w14:textId="77777777" w:rsidR="004A2E2C" w:rsidRDefault="00EF7814" w:rsidP="00992B58">
      <w:pPr>
        <w:pStyle w:val="20"/>
        <w:rPr>
          <w:lang w:eastAsia="en-US"/>
        </w:rPr>
      </w:pPr>
      <w:r>
        <w:rPr>
          <w:lang w:eastAsia="en-US"/>
        </w:rPr>
        <w:t>отчество</w:t>
      </w:r>
      <w:r w:rsidR="004A2E2C">
        <w:rPr>
          <w:lang w:eastAsia="en-US"/>
        </w:rPr>
        <w:t>;</w:t>
      </w:r>
    </w:p>
    <w:p w14:paraId="606A31A3" w14:textId="77777777" w:rsidR="004A2E2C" w:rsidRDefault="00D1361A" w:rsidP="00992B58">
      <w:pPr>
        <w:pStyle w:val="20"/>
        <w:rPr>
          <w:lang w:eastAsia="en-US"/>
        </w:rPr>
      </w:pPr>
      <w:r>
        <w:rPr>
          <w:lang w:val="en-US" w:eastAsia="en-US"/>
        </w:rPr>
        <w:t>e-</w:t>
      </w:r>
      <w:proofErr w:type="spellStart"/>
      <w:r w:rsidR="00EF7814" w:rsidRPr="00D1361A">
        <w:rPr>
          <w:lang w:eastAsia="en-US"/>
        </w:rPr>
        <w:t>mail</w:t>
      </w:r>
      <w:proofErr w:type="spellEnd"/>
      <w:r w:rsidR="004A2E2C">
        <w:rPr>
          <w:lang w:eastAsia="en-US"/>
        </w:rPr>
        <w:t>;</w:t>
      </w:r>
    </w:p>
    <w:p w14:paraId="64FF2057" w14:textId="77777777" w:rsidR="004A2E2C" w:rsidRDefault="00EF7814" w:rsidP="00992B58">
      <w:pPr>
        <w:pStyle w:val="20"/>
        <w:rPr>
          <w:lang w:eastAsia="en-US"/>
        </w:rPr>
      </w:pPr>
      <w:r>
        <w:rPr>
          <w:lang w:eastAsia="en-US"/>
        </w:rPr>
        <w:t>телефон</w:t>
      </w:r>
      <w:r w:rsidR="004A2E2C">
        <w:rPr>
          <w:lang w:eastAsia="en-US"/>
        </w:rPr>
        <w:t>;</w:t>
      </w:r>
    </w:p>
    <w:p w14:paraId="2A88998D" w14:textId="77777777" w:rsidR="00EF7814" w:rsidRDefault="00EF7814" w:rsidP="00992B58">
      <w:pPr>
        <w:pStyle w:val="20"/>
        <w:rPr>
          <w:lang w:eastAsia="en-US"/>
        </w:rPr>
      </w:pPr>
      <w:r>
        <w:rPr>
          <w:lang w:eastAsia="en-US"/>
        </w:rPr>
        <w:lastRenderedPageBreak/>
        <w:t>поле с вопросом</w:t>
      </w:r>
      <w:r w:rsidR="00DA7771">
        <w:rPr>
          <w:lang w:eastAsia="en-US"/>
        </w:rPr>
        <w:t>.</w:t>
      </w:r>
    </w:p>
    <w:p w14:paraId="557777EF" w14:textId="1C210704" w:rsidR="004A2E2C" w:rsidRDefault="0093547A" w:rsidP="005A2AF0">
      <w:pPr>
        <w:pStyle w:val="1"/>
        <w:tabs>
          <w:tab w:val="num" w:pos="1276"/>
        </w:tabs>
      </w:pPr>
      <w:r>
        <w:t xml:space="preserve">нажмите </w:t>
      </w:r>
      <w:r w:rsidR="004A2E2C">
        <w:t>на кнопку «Отправить» (станет активной после заполнения обязательных полей).</w:t>
      </w:r>
    </w:p>
    <w:p w14:paraId="6340F120" w14:textId="1FFCDC9A" w:rsidR="004A2E2C" w:rsidRDefault="004653AA" w:rsidP="00954E96">
      <w:pPr>
        <w:jc w:val="center"/>
      </w:pPr>
      <w:r w:rsidRPr="00954E96">
        <w:rPr>
          <w:noProof/>
        </w:rPr>
        <w:drawing>
          <wp:inline distT="0" distB="0" distL="0" distR="0" wp14:anchorId="74D3A732" wp14:editId="353BF68D">
            <wp:extent cx="5837495" cy="346781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l3.joxi.net/drive/2022/09/01/0046/1420/3052940/40/19ba34f5b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806" cy="348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F48A4" w14:textId="42C1000D" w:rsidR="00712746" w:rsidRPr="004A2E2C" w:rsidRDefault="004A2E2C" w:rsidP="0091154C">
      <w:pPr>
        <w:pStyle w:val="affff7"/>
      </w:pPr>
      <w:bookmarkStart w:id="50" w:name="_Ref47012994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16</w:t>
      </w:r>
      <w:r w:rsidR="0001238E">
        <w:rPr>
          <w:noProof/>
        </w:rPr>
        <w:fldChar w:fldCharType="end"/>
      </w:r>
      <w:bookmarkEnd w:id="50"/>
      <w:r>
        <w:t xml:space="preserve"> – Страница «</w:t>
      </w:r>
      <w:r w:rsidR="00DA7771">
        <w:t>Задать вопрос в техническую поддержку</w:t>
      </w:r>
      <w:r>
        <w:t>»</w:t>
      </w:r>
    </w:p>
    <w:p w14:paraId="4142AA9F" w14:textId="021FE810" w:rsidR="00712746" w:rsidRDefault="004A2E2C" w:rsidP="004A2E2C">
      <w:pPr>
        <w:pStyle w:val="40"/>
        <w:rPr>
          <w:lang w:val="ru-RU"/>
        </w:rPr>
      </w:pPr>
      <w:r>
        <w:rPr>
          <w:lang w:val="ru-RU"/>
        </w:rPr>
        <w:t xml:space="preserve">Выход из </w:t>
      </w:r>
      <w:r w:rsidR="0090490D">
        <w:rPr>
          <w:lang w:val="ru-RU"/>
        </w:rPr>
        <w:t>С</w:t>
      </w:r>
      <w:r>
        <w:rPr>
          <w:lang w:val="ru-RU"/>
        </w:rPr>
        <w:t>истемы</w:t>
      </w:r>
    </w:p>
    <w:p w14:paraId="359876F2" w14:textId="77777777" w:rsidR="004A2E2C" w:rsidRPr="004A2E2C" w:rsidRDefault="004A2E2C" w:rsidP="004A2E2C">
      <w:pPr>
        <w:pStyle w:val="affff"/>
      </w:pPr>
      <w:r w:rsidRPr="004A2E2C">
        <w:t xml:space="preserve">Для выхода из </w:t>
      </w:r>
      <w:r w:rsidR="00D1361A">
        <w:rPr>
          <w:lang w:val="en-US"/>
        </w:rPr>
        <w:t>C</w:t>
      </w:r>
      <w:proofErr w:type="spellStart"/>
      <w:r w:rsidRPr="004A2E2C">
        <w:t>истемы</w:t>
      </w:r>
      <w:proofErr w:type="spellEnd"/>
      <w:r w:rsidRPr="004A2E2C">
        <w:t xml:space="preserve"> нажмите на свое имя в правом верхнем углу и из выпадающего списка выберите пункт «Вы</w:t>
      </w:r>
      <w:r>
        <w:t>йти</w:t>
      </w:r>
      <w:r w:rsidRPr="004A2E2C">
        <w:t xml:space="preserve"> из системы».</w:t>
      </w:r>
    </w:p>
    <w:p w14:paraId="3517EBF2" w14:textId="77777777" w:rsidR="00712746" w:rsidRDefault="004A2E2C" w:rsidP="004A2E2C">
      <w:pPr>
        <w:pStyle w:val="30"/>
      </w:pPr>
      <w:bookmarkStart w:id="51" w:name="_Toc204700953"/>
      <w:r>
        <w:t>Раздел «Услуги»</w:t>
      </w:r>
      <w:bookmarkEnd w:id="51"/>
    </w:p>
    <w:p w14:paraId="71C36812" w14:textId="1CF9C6EC" w:rsidR="005A18EE" w:rsidRDefault="004A2E2C" w:rsidP="005A18EE">
      <w:pPr>
        <w:pStyle w:val="affff"/>
      </w:pPr>
      <w:r w:rsidRPr="004A2E2C">
        <w:t>Для перехода в раздел «Услуги»</w:t>
      </w:r>
      <w:r w:rsidR="0046702C">
        <w:t xml:space="preserve"> </w:t>
      </w:r>
      <w:r w:rsidR="0090490D">
        <w:t>нажмите</w:t>
      </w:r>
      <w:r w:rsidRPr="004A2E2C">
        <w:t xml:space="preserve"> на него на панели сверху. Откроется страница, представленная ниже</w:t>
      </w:r>
      <w:r>
        <w:t xml:space="preserve"> (</w:t>
      </w:r>
      <w:r w:rsidR="00D1361A">
        <w:fldChar w:fldCharType="begin"/>
      </w:r>
      <w:r w:rsidR="00D1361A">
        <w:instrText xml:space="preserve"> REF _Ref108622800 \h </w:instrText>
      </w:r>
      <w:r w:rsidR="00D1361A">
        <w:fldChar w:fldCharType="separate"/>
      </w:r>
      <w:r w:rsidR="003D2EF6">
        <w:t xml:space="preserve">Рисунок </w:t>
      </w:r>
      <w:r w:rsidR="003D2EF6">
        <w:rPr>
          <w:noProof/>
        </w:rPr>
        <w:t>17</w:t>
      </w:r>
      <w:r w:rsidR="00D1361A">
        <w:fldChar w:fldCharType="end"/>
      </w:r>
      <w:r w:rsidR="00D1361A" w:rsidRPr="00D1361A">
        <w:t>)</w:t>
      </w:r>
      <w:r>
        <w:t>.</w:t>
      </w:r>
      <w:r w:rsidR="005A18EE" w:rsidRPr="005A18EE">
        <w:t xml:space="preserve"> </w:t>
      </w:r>
      <w:r w:rsidR="005A18EE">
        <w:t xml:space="preserve">Раздел «Услуги» </w:t>
      </w:r>
      <w:r w:rsidR="005D5EDF">
        <w:t>состоит из</w:t>
      </w:r>
      <w:r w:rsidR="005A18EE">
        <w:t>:</w:t>
      </w:r>
    </w:p>
    <w:p w14:paraId="707C6D7A" w14:textId="78A62D1B" w:rsidR="005A18EE" w:rsidRDefault="005A18EE" w:rsidP="005A2AF0">
      <w:pPr>
        <w:pStyle w:val="affffe"/>
        <w:numPr>
          <w:ilvl w:val="0"/>
          <w:numId w:val="11"/>
        </w:numPr>
        <w:ind w:left="0" w:firstLine="709"/>
      </w:pPr>
      <w:r>
        <w:t xml:space="preserve">«1» </w:t>
      </w:r>
      <w:r w:rsidR="00D1361A" w:rsidRPr="00D1361A">
        <w:t>–</w:t>
      </w:r>
      <w:r>
        <w:t xml:space="preserve"> </w:t>
      </w:r>
      <w:r w:rsidR="0046702C">
        <w:t>кнопка «Записаться» для записи на консультацию</w:t>
      </w:r>
      <w:r>
        <w:t>;</w:t>
      </w:r>
    </w:p>
    <w:p w14:paraId="7080D3BC" w14:textId="409F5E8F" w:rsidR="005A18EE" w:rsidRDefault="005A18EE" w:rsidP="005A2AF0">
      <w:pPr>
        <w:pStyle w:val="affffe"/>
        <w:numPr>
          <w:ilvl w:val="0"/>
          <w:numId w:val="11"/>
        </w:numPr>
        <w:ind w:left="0" w:firstLine="709"/>
      </w:pPr>
      <w:r>
        <w:t xml:space="preserve">«2» </w:t>
      </w:r>
      <w:r w:rsidR="00D1361A" w:rsidRPr="00D1361A">
        <w:t>–</w:t>
      </w:r>
      <w:r>
        <w:t xml:space="preserve"> </w:t>
      </w:r>
      <w:r w:rsidR="0046702C">
        <w:t>панель с карточками консультаций</w:t>
      </w:r>
      <w:r>
        <w:t>.</w:t>
      </w:r>
    </w:p>
    <w:p w14:paraId="1947BB3A" w14:textId="2E52D5F7" w:rsidR="004A2E2C" w:rsidRDefault="004653AA" w:rsidP="0091154C">
      <w:pPr>
        <w:pStyle w:val="affff5"/>
      </w:pPr>
      <w:r w:rsidRPr="00C77579">
        <w:rPr>
          <w:noProof/>
        </w:rPr>
        <w:lastRenderedPageBreak/>
        <w:drawing>
          <wp:inline distT="0" distB="0" distL="0" distR="0" wp14:anchorId="76C21A01" wp14:editId="5AA51B7F">
            <wp:extent cx="5913015" cy="3027872"/>
            <wp:effectExtent l="0" t="0" r="0" b="1270"/>
            <wp:docPr id="2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96" cy="304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65125" w14:textId="3CD54138" w:rsidR="004A2E2C" w:rsidRPr="004A2E2C" w:rsidRDefault="00D1361A" w:rsidP="0005089D">
      <w:pPr>
        <w:pStyle w:val="affff7"/>
      </w:pPr>
      <w:bookmarkStart w:id="52" w:name="_Ref108622800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17</w:t>
      </w:r>
      <w:r w:rsidR="0001238E">
        <w:rPr>
          <w:noProof/>
        </w:rPr>
        <w:fldChar w:fldCharType="end"/>
      </w:r>
      <w:bookmarkEnd w:id="52"/>
      <w:r w:rsidRPr="00D1361A">
        <w:t xml:space="preserve"> </w:t>
      </w:r>
      <w:r w:rsidR="004A2E2C">
        <w:t>– Раздел «</w:t>
      </w:r>
      <w:r w:rsidR="004A2E2C" w:rsidRPr="0091154C">
        <w:t>Услуги</w:t>
      </w:r>
      <w:r w:rsidR="004A2E2C">
        <w:t>»</w:t>
      </w:r>
    </w:p>
    <w:p w14:paraId="71C3F7AB" w14:textId="77777777" w:rsidR="004A2E2C" w:rsidRDefault="005A18EE" w:rsidP="005A18EE">
      <w:pPr>
        <w:pStyle w:val="40"/>
        <w:rPr>
          <w:lang w:val="ru-RU"/>
        </w:rPr>
      </w:pPr>
      <w:r>
        <w:rPr>
          <w:lang w:val="ru-RU"/>
        </w:rPr>
        <w:t>Просмотр карточек с услугами</w:t>
      </w:r>
    </w:p>
    <w:p w14:paraId="06014573" w14:textId="77BF4AEA" w:rsidR="006D7415" w:rsidRDefault="006D7415" w:rsidP="006D7415">
      <w:pPr>
        <w:pStyle w:val="affff"/>
      </w:pPr>
      <w:r>
        <w:t>Для просмотра информации о карточке с услугой нажмите на нее. Откроется страница, представленная ниже (</w:t>
      </w:r>
      <w:r w:rsidR="0083186A">
        <w:fldChar w:fldCharType="begin"/>
      </w:r>
      <w:r w:rsidR="0083186A">
        <w:instrText xml:space="preserve"> REF _Ref47444943 \h </w:instrText>
      </w:r>
      <w:r w:rsidR="0083186A">
        <w:fldChar w:fldCharType="separate"/>
      </w:r>
      <w:r w:rsidR="003D2EF6">
        <w:t xml:space="preserve">Рисунок </w:t>
      </w:r>
      <w:r w:rsidR="003D2EF6">
        <w:rPr>
          <w:noProof/>
        </w:rPr>
        <w:t>18</w:t>
      </w:r>
      <w:r w:rsidR="0083186A">
        <w:fldChar w:fldCharType="end"/>
      </w:r>
      <w:r>
        <w:t>).</w:t>
      </w:r>
    </w:p>
    <w:p w14:paraId="79D1F6A9" w14:textId="77777777" w:rsidR="006D7415" w:rsidRDefault="006D7415" w:rsidP="006D7415">
      <w:pPr>
        <w:pStyle w:val="affff"/>
      </w:pPr>
      <w:r>
        <w:t>Доступны функции:</w:t>
      </w:r>
    </w:p>
    <w:p w14:paraId="06F09FD8" w14:textId="66098686" w:rsidR="006D7415" w:rsidRDefault="006D7415" w:rsidP="005A2AF0">
      <w:pPr>
        <w:pStyle w:val="affffe"/>
        <w:numPr>
          <w:ilvl w:val="0"/>
          <w:numId w:val="11"/>
        </w:numPr>
        <w:ind w:left="0" w:firstLine="709"/>
      </w:pPr>
      <w:r>
        <w:t xml:space="preserve">скачать информацию </w:t>
      </w:r>
      <w:r w:rsidR="0046702C">
        <w:t xml:space="preserve">об </w:t>
      </w:r>
      <w:r>
        <w:t xml:space="preserve">услуге. Для загрузки информации об услуге нажмите на кнопку </w:t>
      </w:r>
      <w:r w:rsidR="0090490D">
        <w:t xml:space="preserve">«Сохранить в </w:t>
      </w:r>
      <w:r w:rsidR="0090490D">
        <w:rPr>
          <w:lang w:val="en-US"/>
        </w:rPr>
        <w:t>PDF</w:t>
      </w:r>
      <w:r w:rsidR="0090490D">
        <w:t>»</w:t>
      </w:r>
      <w:r>
        <w:t xml:space="preserve">. Информация об услуге загрузится в формате </w:t>
      </w:r>
      <w:r w:rsidR="0090490D">
        <w:t>*.</w:t>
      </w:r>
      <w:r w:rsidR="0090490D">
        <w:rPr>
          <w:lang w:val="en-US"/>
        </w:rPr>
        <w:t>pdf</w:t>
      </w:r>
      <w:r>
        <w:t xml:space="preserve"> в директорию браузера (данные настройки устанавливаются в настройках самого браузера);</w:t>
      </w:r>
    </w:p>
    <w:p w14:paraId="5830CB0E" w14:textId="1FB5F3A3" w:rsidR="000325A1" w:rsidRDefault="000325A1" w:rsidP="005A2AF0">
      <w:pPr>
        <w:pStyle w:val="affffe"/>
        <w:numPr>
          <w:ilvl w:val="0"/>
          <w:numId w:val="11"/>
        </w:numPr>
        <w:ind w:left="0" w:firstLine="709"/>
      </w:pPr>
      <w:r>
        <w:t xml:space="preserve">перейти к чату с врачом. Нажмите на кнопку </w:t>
      </w:r>
      <w:r w:rsidR="0090490D">
        <w:t>«Открыть чат»</w:t>
      </w:r>
      <w:r w:rsidR="00F510DF">
        <w:t>;</w:t>
      </w:r>
    </w:p>
    <w:p w14:paraId="62EAAAA8" w14:textId="20BE5878" w:rsidR="009745BD" w:rsidRDefault="009745BD" w:rsidP="00511F84">
      <w:pPr>
        <w:pStyle w:val="affffe"/>
        <w:numPr>
          <w:ilvl w:val="0"/>
          <w:numId w:val="11"/>
        </w:numPr>
        <w:ind w:left="0" w:firstLine="709"/>
      </w:pPr>
      <w:r>
        <w:t xml:space="preserve">подписать согласие на медицинское вмешательство в случае, если осуществлена запись в </w:t>
      </w:r>
      <w:r w:rsidR="000C36AB">
        <w:t>МО</w:t>
      </w:r>
      <w:r>
        <w:t xml:space="preserve"> на первичный прием впервые за этот год (</w:t>
      </w:r>
      <w:r w:rsidR="00D1361A">
        <w:fldChar w:fldCharType="begin"/>
      </w:r>
      <w:r w:rsidR="00D1361A">
        <w:instrText xml:space="preserve"> REF _Ref108623023 \h </w:instrText>
      </w:r>
      <w:r w:rsidR="00D1361A">
        <w:fldChar w:fldCharType="separate"/>
      </w:r>
      <w:r w:rsidR="003D2EF6">
        <w:t>Рисунок </w:t>
      </w:r>
      <w:r w:rsidR="003D2EF6">
        <w:rPr>
          <w:noProof/>
        </w:rPr>
        <w:t>19</w:t>
      </w:r>
      <w:r w:rsidR="00D1361A">
        <w:fldChar w:fldCharType="end"/>
      </w:r>
      <w:r>
        <w:t xml:space="preserve">). Нажмите на кнопку </w:t>
      </w:r>
      <w:r w:rsidR="0090490D">
        <w:t>«Открыть чат»</w:t>
      </w:r>
      <w:r>
        <w:t>. Откроется форма ознакомления и подписания согласия.</w:t>
      </w:r>
      <w:r w:rsidR="00B24DA1">
        <w:t xml:space="preserve"> Нажмите на кнопку </w:t>
      </w:r>
      <w:r w:rsidR="0090490D">
        <w:t>«Принять и продолжить»</w:t>
      </w:r>
      <w:r w:rsidR="00B24DA1">
        <w:t xml:space="preserve">. Откроется чат с </w:t>
      </w:r>
      <w:r w:rsidR="00B24DA1" w:rsidRPr="007725E9">
        <w:t>врачом (</w:t>
      </w:r>
      <w:r w:rsidR="00D1361A" w:rsidRPr="00CB38E5">
        <w:t>под</w:t>
      </w:r>
      <w:r w:rsidR="001B1711" w:rsidRPr="00CB38E5">
        <w:t>пункт</w:t>
      </w:r>
      <w:r w:rsidR="00B24DA1" w:rsidRPr="00CB38E5">
        <w:t xml:space="preserve"> </w:t>
      </w:r>
      <w:r w:rsidR="00B24DA1" w:rsidRPr="00CB38E5">
        <w:fldChar w:fldCharType="begin"/>
      </w:r>
      <w:r w:rsidR="00B24DA1" w:rsidRPr="00CB38E5">
        <w:instrText xml:space="preserve"> REF _Ref47598694 \r \h  \* MERGEFORMAT </w:instrText>
      </w:r>
      <w:r w:rsidR="00B24DA1" w:rsidRPr="00CB38E5">
        <w:fldChar w:fldCharType="separate"/>
      </w:r>
      <w:r w:rsidR="003D2EF6">
        <w:t>4.1.5</w:t>
      </w:r>
      <w:r w:rsidR="00B24DA1" w:rsidRPr="00CB38E5">
        <w:fldChar w:fldCharType="end"/>
      </w:r>
      <w:r w:rsidR="00B24DA1" w:rsidRPr="00D1361A">
        <w:t xml:space="preserve"> </w:t>
      </w:r>
      <w:r w:rsidR="00B24DA1" w:rsidRPr="007725E9">
        <w:t xml:space="preserve">настоящего </w:t>
      </w:r>
      <w:r w:rsidR="00D1361A">
        <w:t>Р</w:t>
      </w:r>
      <w:r w:rsidR="00B24DA1" w:rsidRPr="007725E9">
        <w:t>уководства)</w:t>
      </w:r>
      <w:r w:rsidR="00B24DA1">
        <w:t>.</w:t>
      </w:r>
    </w:p>
    <w:p w14:paraId="5FA1CF50" w14:textId="3F190353" w:rsidR="0083186A" w:rsidRDefault="004653AA" w:rsidP="0091154C">
      <w:pPr>
        <w:pStyle w:val="affff5"/>
      </w:pPr>
      <w:r w:rsidRPr="00C77579">
        <w:rPr>
          <w:noProof/>
        </w:rPr>
        <w:lastRenderedPageBreak/>
        <w:drawing>
          <wp:inline distT="0" distB="0" distL="0" distR="0" wp14:anchorId="780BB425" wp14:editId="6319EBC4">
            <wp:extent cx="3000277" cy="3769744"/>
            <wp:effectExtent l="0" t="0" r="0" b="254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007" cy="379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B198F" w14:textId="3526B246" w:rsidR="0083186A" w:rsidRDefault="0083186A" w:rsidP="0005089D">
      <w:pPr>
        <w:pStyle w:val="affff7"/>
      </w:pPr>
      <w:bookmarkStart w:id="53" w:name="_Ref47444943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18</w:t>
      </w:r>
      <w:r w:rsidR="0001238E">
        <w:rPr>
          <w:noProof/>
        </w:rPr>
        <w:fldChar w:fldCharType="end"/>
      </w:r>
      <w:bookmarkEnd w:id="53"/>
      <w:r>
        <w:t xml:space="preserve"> – Страница просмотра </w:t>
      </w:r>
      <w:r w:rsidRPr="0091154C">
        <w:t>информации</w:t>
      </w:r>
      <w:r>
        <w:t xml:space="preserve"> </w:t>
      </w:r>
      <w:r w:rsidR="0046702C">
        <w:t>о</w:t>
      </w:r>
      <w:r w:rsidR="0046702C" w:rsidRPr="0083186A">
        <w:t xml:space="preserve"> </w:t>
      </w:r>
      <w:r w:rsidRPr="0083186A">
        <w:t>карточке с услугой</w:t>
      </w:r>
    </w:p>
    <w:p w14:paraId="22307990" w14:textId="7F7CE16F" w:rsidR="009745BD" w:rsidRDefault="004653AA" w:rsidP="0091154C">
      <w:pPr>
        <w:pStyle w:val="affff5"/>
        <w:rPr>
          <w:noProof/>
        </w:rPr>
      </w:pPr>
      <w:r w:rsidRPr="00C77579">
        <w:rPr>
          <w:noProof/>
        </w:rPr>
        <w:lastRenderedPageBreak/>
        <w:drawing>
          <wp:inline distT="0" distB="0" distL="0" distR="0" wp14:anchorId="740AEFF1" wp14:editId="77046AAA">
            <wp:extent cx="5934075" cy="4143375"/>
            <wp:effectExtent l="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45165" w14:textId="5A7590A2" w:rsidR="002521FE" w:rsidRDefault="009745BD" w:rsidP="0005089D">
      <w:pPr>
        <w:pStyle w:val="affff7"/>
      </w:pPr>
      <w:bookmarkStart w:id="54" w:name="_Ref108623023"/>
      <w:r>
        <w:t>Рисунок</w:t>
      </w:r>
      <w:r w:rsidR="00CB38E5">
        <w:t> 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19</w:t>
      </w:r>
      <w:r w:rsidR="0001238E">
        <w:rPr>
          <w:noProof/>
        </w:rPr>
        <w:fldChar w:fldCharType="end"/>
      </w:r>
      <w:bookmarkEnd w:id="54"/>
      <w:r>
        <w:t xml:space="preserve"> – </w:t>
      </w:r>
      <w:r w:rsidR="00393AB2">
        <w:t>Окно подписи информированного добровольного согласия на медицинское вмешательство</w:t>
      </w:r>
    </w:p>
    <w:p w14:paraId="78A35F7D" w14:textId="29351037" w:rsidR="00B46A35" w:rsidRPr="001029B0" w:rsidRDefault="005A18EE" w:rsidP="001029B0">
      <w:pPr>
        <w:pStyle w:val="40"/>
        <w:rPr>
          <w:lang w:val="ru-RU"/>
        </w:rPr>
      </w:pPr>
      <w:r>
        <w:rPr>
          <w:lang w:val="ru-RU"/>
        </w:rPr>
        <w:t xml:space="preserve">Запись на </w:t>
      </w:r>
      <w:r w:rsidR="005D5EDF">
        <w:rPr>
          <w:lang w:val="ru-RU"/>
        </w:rPr>
        <w:t>ТМК</w:t>
      </w:r>
    </w:p>
    <w:p w14:paraId="2E932969" w14:textId="3E7AEA68" w:rsidR="00B46A35" w:rsidRDefault="00B46A35" w:rsidP="001B1711">
      <w:pPr>
        <w:pStyle w:val="affffa"/>
      </w:pPr>
      <w:r w:rsidRPr="00EF5E11">
        <w:rPr>
          <w:b/>
        </w:rPr>
        <w:t xml:space="preserve">Внимание! </w:t>
      </w:r>
      <w:r>
        <w:t xml:space="preserve">Для создания </w:t>
      </w:r>
      <w:r w:rsidR="00393AB2">
        <w:t xml:space="preserve">записи на </w:t>
      </w:r>
      <w:r w:rsidR="005D5EDF">
        <w:t>ТМК</w:t>
      </w:r>
      <w:r>
        <w:t>:</w:t>
      </w:r>
    </w:p>
    <w:p w14:paraId="5EA8634E" w14:textId="255359F5" w:rsidR="00B46A35" w:rsidRDefault="00393AB2" w:rsidP="005A2AF0">
      <w:pPr>
        <w:pStyle w:val="affffa"/>
        <w:tabs>
          <w:tab w:val="left" w:pos="425"/>
        </w:tabs>
        <w:ind w:firstLine="425"/>
      </w:pPr>
      <w:r>
        <w:t xml:space="preserve">– </w:t>
      </w:r>
      <w:r w:rsidR="00B46A35">
        <w:t>1 способ: обратитесь по телефону в вашу МО и запишитесь на ТМ</w:t>
      </w:r>
      <w:r w:rsidR="000C36AB">
        <w:t>К</w:t>
      </w:r>
      <w:r w:rsidR="00B46A35">
        <w:t xml:space="preserve"> к врачу. Оператор МО (специалист работы в регистратуре, осуществляющий запись на </w:t>
      </w:r>
      <w:r w:rsidR="0046702C">
        <w:t xml:space="preserve">ТМК </w:t>
      </w:r>
      <w:r w:rsidR="00B46A35">
        <w:t>пациентов в МО) создаст услугу ТМ</w:t>
      </w:r>
      <w:r w:rsidR="000C36AB">
        <w:t>К</w:t>
      </w:r>
      <w:r w:rsidR="00B46A35">
        <w:t xml:space="preserve"> в </w:t>
      </w:r>
      <w:r w:rsidR="000C36AB">
        <w:t>медицинскую информационную систему</w:t>
      </w:r>
      <w:r w:rsidR="00B46A35">
        <w:t>. После чего врач сможет создать ТМ</w:t>
      </w:r>
      <w:r w:rsidR="00A26703">
        <w:t>К</w:t>
      </w:r>
      <w:r w:rsidR="00B46A35">
        <w:t xml:space="preserve"> в Системе.</w:t>
      </w:r>
    </w:p>
    <w:p w14:paraId="7CF69015" w14:textId="704B9C26" w:rsidR="00B46A35" w:rsidRDefault="00393AB2" w:rsidP="005A2AF0">
      <w:pPr>
        <w:pStyle w:val="affffa"/>
        <w:tabs>
          <w:tab w:val="left" w:pos="425"/>
        </w:tabs>
        <w:ind w:firstLine="425"/>
      </w:pPr>
      <w:r>
        <w:t xml:space="preserve">– </w:t>
      </w:r>
      <w:r w:rsidR="00B46A35">
        <w:t xml:space="preserve">2 способ: создайте сами заявку (см. текущий раздел настоящего </w:t>
      </w:r>
      <w:r w:rsidR="00C4254C">
        <w:t>Р</w:t>
      </w:r>
      <w:r w:rsidR="00B46A35">
        <w:t>уководства), которую Оператор МО, администратор региона/клиники смогут согласовать</w:t>
      </w:r>
      <w:r w:rsidR="002521FE">
        <w:t>;</w:t>
      </w:r>
    </w:p>
    <w:p w14:paraId="1A027349" w14:textId="5FB7FA52" w:rsidR="002521FE" w:rsidRPr="00EF5E11" w:rsidRDefault="00393AB2" w:rsidP="005A2AF0">
      <w:pPr>
        <w:pStyle w:val="affffa"/>
        <w:tabs>
          <w:tab w:val="left" w:pos="425"/>
        </w:tabs>
        <w:ind w:firstLine="425"/>
      </w:pPr>
      <w:r>
        <w:t xml:space="preserve">– </w:t>
      </w:r>
      <w:r w:rsidR="002521FE">
        <w:t xml:space="preserve">3 способ: </w:t>
      </w:r>
      <w:r w:rsidR="002521FE" w:rsidRPr="002521FE">
        <w:t xml:space="preserve">оператор МО/администратор клиники/администратор региона создал заявку на </w:t>
      </w:r>
      <w:r w:rsidR="0046702C">
        <w:t>ТМК</w:t>
      </w:r>
      <w:r w:rsidR="0046702C" w:rsidRPr="002521FE">
        <w:t xml:space="preserve"> </w:t>
      </w:r>
      <w:r w:rsidR="002521FE" w:rsidRPr="002521FE">
        <w:t>для пациента по его обращению в МО</w:t>
      </w:r>
      <w:r w:rsidR="002521FE">
        <w:t>.</w:t>
      </w:r>
    </w:p>
    <w:p w14:paraId="24A53362" w14:textId="77777777" w:rsidR="0046702C" w:rsidRDefault="0046702C" w:rsidP="0083186A">
      <w:pPr>
        <w:pStyle w:val="affff"/>
      </w:pPr>
    </w:p>
    <w:p w14:paraId="4B9033C0" w14:textId="34E83BB7" w:rsidR="0046702C" w:rsidRDefault="007C339E" w:rsidP="0046702C">
      <w:pPr>
        <w:pStyle w:val="affffa"/>
      </w:pPr>
      <w:r w:rsidRPr="00EF5E11">
        <w:rPr>
          <w:b/>
        </w:rPr>
        <w:t xml:space="preserve">Внимание! </w:t>
      </w:r>
      <w:r w:rsidR="00393AB2">
        <w:t>ТМК</w:t>
      </w:r>
      <w:r w:rsidR="00393AB2" w:rsidRPr="007C339E">
        <w:t xml:space="preserve"> </w:t>
      </w:r>
      <w:r w:rsidRPr="007C339E">
        <w:t>не предназначена для оказания помощи по острым и неотложным заболеваниям</w:t>
      </w:r>
      <w:r w:rsidR="0039079C">
        <w:t>.</w:t>
      </w:r>
    </w:p>
    <w:p w14:paraId="7BE0F5DD" w14:textId="1C98FDE4" w:rsidR="0046702C" w:rsidRPr="00EF5E11" w:rsidRDefault="0046702C" w:rsidP="005A2AF0">
      <w:pPr>
        <w:pStyle w:val="affff"/>
        <w:keepNext/>
      </w:pPr>
      <w:r>
        <w:lastRenderedPageBreak/>
        <w:t>Для записи на ТМК:</w:t>
      </w:r>
    </w:p>
    <w:p w14:paraId="54103CFD" w14:textId="77777777" w:rsidR="003D2EF6" w:rsidRDefault="0083186A" w:rsidP="003D2EF6">
      <w:pPr>
        <w:pStyle w:val="1"/>
        <w:numPr>
          <w:ilvl w:val="0"/>
          <w:numId w:val="24"/>
        </w:numPr>
      </w:pPr>
      <w:r>
        <w:t xml:space="preserve">в разделе «Услуги» </w:t>
      </w:r>
      <w:r w:rsidR="00393AB2">
        <w:t xml:space="preserve">нажмите </w:t>
      </w:r>
      <w:r>
        <w:t xml:space="preserve">на кнопку </w:t>
      </w:r>
      <w:r w:rsidR="00393AB2">
        <w:t>«Записаться»</w:t>
      </w:r>
      <w:r w:rsidR="00393AB2">
        <w:rPr>
          <w:noProof/>
        </w:rPr>
        <w:t>. П</w:t>
      </w:r>
      <w:r w:rsidR="00EA4CD0">
        <w:rPr>
          <w:noProof/>
        </w:rPr>
        <w:t>осле нажати</w:t>
      </w:r>
      <w:r w:rsidR="00393AB2">
        <w:rPr>
          <w:noProof/>
        </w:rPr>
        <w:t xml:space="preserve">я на кнопку </w:t>
      </w:r>
      <w:r w:rsidR="00EA4CD0">
        <w:rPr>
          <w:noProof/>
        </w:rPr>
        <w:t xml:space="preserve">откроется страница с </w:t>
      </w:r>
      <w:r w:rsidR="005D5EDF">
        <w:rPr>
          <w:noProof/>
          <w:lang w:val="ru-RU"/>
        </w:rPr>
        <w:t>правилами</w:t>
      </w:r>
      <w:r w:rsidR="00EA4CD0">
        <w:rPr>
          <w:noProof/>
        </w:rPr>
        <w:t xml:space="preserve"> проведения ТМК (</w:t>
      </w:r>
      <w:r w:rsidR="005D5EDF">
        <w:rPr>
          <w:noProof/>
        </w:rPr>
        <w:fldChar w:fldCharType="begin"/>
      </w:r>
      <w:r w:rsidR="005D5EDF">
        <w:rPr>
          <w:noProof/>
        </w:rPr>
        <w:instrText xml:space="preserve"> REF _Ref112923140 \h  \* MERGEFORMAT </w:instrText>
      </w:r>
      <w:r w:rsidR="005D5EDF">
        <w:rPr>
          <w:noProof/>
        </w:rPr>
      </w:r>
      <w:r w:rsidR="005D5EDF">
        <w:rPr>
          <w:noProof/>
        </w:rPr>
        <w:fldChar w:fldCharType="separate"/>
      </w:r>
    </w:p>
    <w:p w14:paraId="5CFAB3C1" w14:textId="4594D610" w:rsidR="0083186A" w:rsidRDefault="003D2EF6" w:rsidP="005A2AF0">
      <w:pPr>
        <w:pStyle w:val="1"/>
        <w:numPr>
          <w:ilvl w:val="0"/>
          <w:numId w:val="24"/>
        </w:numPr>
      </w:pPr>
      <w:r w:rsidRPr="0046702C">
        <w:t xml:space="preserve">Рисунок </w:t>
      </w:r>
      <w:r>
        <w:rPr>
          <w:noProof/>
        </w:rPr>
        <w:t>20</w:t>
      </w:r>
      <w:r w:rsidR="005D5EDF">
        <w:rPr>
          <w:noProof/>
        </w:rPr>
        <w:fldChar w:fldCharType="end"/>
      </w:r>
      <w:r w:rsidR="00EA4CD0">
        <w:rPr>
          <w:noProof/>
        </w:rPr>
        <w:t>)</w:t>
      </w:r>
      <w:r w:rsidR="002A073D">
        <w:t>;</w:t>
      </w:r>
    </w:p>
    <w:p w14:paraId="3FF2307E" w14:textId="77777777" w:rsidR="0046702C" w:rsidRDefault="004653AA" w:rsidP="00954E96">
      <w:pPr>
        <w:jc w:val="center"/>
        <w:rPr>
          <w:szCs w:val="20"/>
          <w:lang w:eastAsia="en-US"/>
        </w:rPr>
      </w:pPr>
      <w:r w:rsidRPr="00954E96">
        <w:rPr>
          <w:noProof/>
        </w:rPr>
        <w:drawing>
          <wp:inline distT="0" distB="0" distL="0" distR="0" wp14:anchorId="438F0DEF" wp14:editId="2D433C66">
            <wp:extent cx="5962650" cy="2524125"/>
            <wp:effectExtent l="0" t="0" r="0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5" w:name="_Ref112923140"/>
    </w:p>
    <w:p w14:paraId="54FD7A22" w14:textId="7685A0D4" w:rsidR="00EA4CD0" w:rsidRDefault="00EA4CD0" w:rsidP="005A2AF0">
      <w:pPr>
        <w:pStyle w:val="affff7"/>
      </w:pPr>
      <w:r w:rsidRPr="0046702C"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20</w:t>
      </w:r>
      <w:r w:rsidR="0001238E">
        <w:rPr>
          <w:noProof/>
        </w:rPr>
        <w:fldChar w:fldCharType="end"/>
      </w:r>
      <w:bookmarkEnd w:id="55"/>
      <w:r w:rsidRPr="005A2AF0">
        <w:t xml:space="preserve"> – Правила проведения ТМК</w:t>
      </w:r>
    </w:p>
    <w:p w14:paraId="1B433EE0" w14:textId="219EE3E3" w:rsidR="00EA4CD0" w:rsidRDefault="00393AB2" w:rsidP="00954E96">
      <w:pPr>
        <w:pStyle w:val="1"/>
      </w:pPr>
      <w:r>
        <w:t xml:space="preserve">нажмите на </w:t>
      </w:r>
      <w:r w:rsidR="00EA4CD0">
        <w:t xml:space="preserve">кнопку «Принять и продолжить» для перехода к </w:t>
      </w:r>
      <w:r>
        <w:t xml:space="preserve">следующему </w:t>
      </w:r>
      <w:r w:rsidR="00EA4CD0">
        <w:t>шагу;</w:t>
      </w:r>
    </w:p>
    <w:p w14:paraId="7DCFC6A7" w14:textId="59426727" w:rsidR="00992B58" w:rsidRDefault="00393AB2" w:rsidP="00954E96">
      <w:pPr>
        <w:pStyle w:val="1"/>
      </w:pPr>
      <w:r>
        <w:t>выберите пациента</w:t>
      </w:r>
      <w:r w:rsidR="00992B58">
        <w:t xml:space="preserve"> (</w:t>
      </w:r>
      <w:r w:rsidR="00992B58">
        <w:fldChar w:fldCharType="begin"/>
      </w:r>
      <w:r w:rsidR="00992B58">
        <w:instrText xml:space="preserve"> REF _Ref47446528 \h  \* MERGEFORMAT </w:instrText>
      </w:r>
      <w:r w:rsidR="00992B58">
        <w:fldChar w:fldCharType="separate"/>
      </w:r>
      <w:r w:rsidR="003D2EF6">
        <w:t>Рисунок 21</w:t>
      </w:r>
      <w:r w:rsidR="00992B58">
        <w:fldChar w:fldCharType="end"/>
      </w:r>
      <w:r w:rsidR="00992B58">
        <w:t>) (</w:t>
      </w:r>
      <w:r>
        <w:t>С</w:t>
      </w:r>
      <w:r w:rsidR="00992B58">
        <w:t xml:space="preserve">ебя или ребенка. Выбор возможен, если данные о детях добавлены у </w:t>
      </w:r>
      <w:r>
        <w:t>в</w:t>
      </w:r>
      <w:r w:rsidR="00992B58">
        <w:t>ас на Госуслугах. В противном случае, выбор выполняется автоматически – себя);</w:t>
      </w:r>
    </w:p>
    <w:p w14:paraId="2704E61C" w14:textId="0DC8E1F7" w:rsidR="00992B58" w:rsidRDefault="004653AA" w:rsidP="00954E96">
      <w:pPr>
        <w:jc w:val="center"/>
      </w:pPr>
      <w:r w:rsidRPr="00954E96">
        <w:rPr>
          <w:noProof/>
        </w:rPr>
        <w:drawing>
          <wp:inline distT="0" distB="0" distL="0" distR="0" wp14:anchorId="62165C65" wp14:editId="5DE9D468">
            <wp:extent cx="3285103" cy="10572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l3.joxi.net/drive/2020/08/04/0043/2226/2853042/42/90f1250e9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103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C9A51" w14:textId="3E0443EB" w:rsidR="00992B58" w:rsidRPr="008A4B5A" w:rsidRDefault="00992B58" w:rsidP="00992B58">
      <w:pPr>
        <w:pStyle w:val="affff7"/>
      </w:pPr>
      <w:bookmarkStart w:id="56" w:name="_Ref47446528"/>
      <w:r>
        <w:t xml:space="preserve">Рисунок </w:t>
      </w:r>
      <w:r w:rsidR="0001238E">
        <w:fldChar w:fldCharType="begin"/>
      </w:r>
      <w:r w:rsidR="0001238E">
        <w:instrText xml:space="preserve"> SEQ Рисунок \</w:instrText>
      </w:r>
      <w:r w:rsidR="0001238E">
        <w:instrText xml:space="preserve">* ARABIC </w:instrText>
      </w:r>
      <w:r w:rsidR="0001238E">
        <w:fldChar w:fldCharType="separate"/>
      </w:r>
      <w:r w:rsidR="003D2EF6">
        <w:rPr>
          <w:noProof/>
        </w:rPr>
        <w:t>21</w:t>
      </w:r>
      <w:r w:rsidR="0001238E">
        <w:rPr>
          <w:noProof/>
        </w:rPr>
        <w:fldChar w:fldCharType="end"/>
      </w:r>
      <w:bookmarkEnd w:id="56"/>
      <w:r>
        <w:t xml:space="preserve"> – Окно «Выберите </w:t>
      </w:r>
      <w:r w:rsidRPr="0091154C">
        <w:t>пациента</w:t>
      </w:r>
      <w:r>
        <w:t>»</w:t>
      </w:r>
    </w:p>
    <w:p w14:paraId="52B8B63E" w14:textId="773F7FFF" w:rsidR="00BA10AF" w:rsidRDefault="00992B58" w:rsidP="00954E96">
      <w:pPr>
        <w:pStyle w:val="1"/>
      </w:pPr>
      <w:r>
        <w:t xml:space="preserve">если на Госуслугах заполнены не все поля, то </w:t>
      </w:r>
      <w:r w:rsidR="00DC27F7">
        <w:t>введите</w:t>
      </w:r>
      <w:r>
        <w:t xml:space="preserve"> недостающие данные (например, такие как</w:t>
      </w:r>
      <w:r w:rsidR="0046702C">
        <w:rPr>
          <w:lang w:val="ru-RU"/>
        </w:rPr>
        <w:t xml:space="preserve"> </w:t>
      </w:r>
      <w:r>
        <w:t>номер и серия полиса ОМС, адрес, номер телефона). Введенные данные сохранятся в личном кабинете;</w:t>
      </w:r>
    </w:p>
    <w:p w14:paraId="133457CC" w14:textId="3D5F2B65" w:rsidR="006838FC" w:rsidRDefault="00DC27F7" w:rsidP="00954E96">
      <w:pPr>
        <w:pStyle w:val="1"/>
      </w:pPr>
      <w:r w:rsidRPr="0083186A">
        <w:t>выб</w:t>
      </w:r>
      <w:r>
        <w:t>ерите</w:t>
      </w:r>
      <w:r w:rsidRPr="0083186A">
        <w:t xml:space="preserve"> </w:t>
      </w:r>
      <w:r w:rsidR="006838FC" w:rsidRPr="0083186A">
        <w:t>способ получения услуги: ОМС (</w:t>
      </w:r>
      <w:r w:rsidR="0005089D">
        <w:fldChar w:fldCharType="begin"/>
      </w:r>
      <w:r w:rsidR="0005089D">
        <w:instrText xml:space="preserve"> REF _Ref112927825 \h </w:instrText>
      </w:r>
      <w:r w:rsidR="00010BB1">
        <w:instrText xml:space="preserve"> \* MERGEFORMAT </w:instrText>
      </w:r>
      <w:r w:rsidR="0005089D">
        <w:fldChar w:fldCharType="separate"/>
      </w:r>
      <w:r w:rsidR="003D2EF6" w:rsidRPr="008A1E7E">
        <w:t xml:space="preserve">Рисунок </w:t>
      </w:r>
      <w:r w:rsidR="003D2EF6">
        <w:rPr>
          <w:noProof/>
        </w:rPr>
        <w:t>22</w:t>
      </w:r>
      <w:r w:rsidR="0005089D">
        <w:fldChar w:fldCharType="end"/>
      </w:r>
      <w:r w:rsidR="006838FC" w:rsidRPr="0083186A">
        <w:t>)</w:t>
      </w:r>
      <w:r w:rsidR="006838FC">
        <w:t>. Если доступен один способ получения услуги, то он выбирается автоматически</w:t>
      </w:r>
      <w:r w:rsidR="006838FC" w:rsidRPr="0083186A">
        <w:t>;</w:t>
      </w:r>
    </w:p>
    <w:p w14:paraId="5A18ED79" w14:textId="5538AB6A" w:rsidR="006838FC" w:rsidRDefault="004653AA" w:rsidP="00954E96">
      <w:pPr>
        <w:jc w:val="center"/>
      </w:pPr>
      <w:r w:rsidRPr="00954E96">
        <w:rPr>
          <w:noProof/>
        </w:rPr>
        <w:lastRenderedPageBreak/>
        <w:drawing>
          <wp:inline distT="0" distB="0" distL="0" distR="0" wp14:anchorId="0EE36EFA" wp14:editId="1A6CA668">
            <wp:extent cx="2343150" cy="1714500"/>
            <wp:effectExtent l="0" t="0" r="0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0B6A1" w14:textId="2EE0CADF" w:rsidR="006838FC" w:rsidRPr="009E31D7" w:rsidRDefault="006838FC" w:rsidP="00BE692C">
      <w:pPr>
        <w:pStyle w:val="affff7"/>
      </w:pPr>
      <w:bookmarkStart w:id="57" w:name="_Ref112927825"/>
      <w:r w:rsidRPr="008A1E7E"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22</w:t>
      </w:r>
      <w:r w:rsidR="0001238E">
        <w:rPr>
          <w:noProof/>
        </w:rPr>
        <w:fldChar w:fldCharType="end"/>
      </w:r>
      <w:bookmarkEnd w:id="57"/>
      <w:r w:rsidRPr="008A1E7E">
        <w:t xml:space="preserve"> – Окно «Выберите способ получения услуги»</w:t>
      </w:r>
    </w:p>
    <w:p w14:paraId="6BFAFBC7" w14:textId="0546BEF8" w:rsidR="009E31D7" w:rsidRDefault="009E31D7" w:rsidP="00954E96">
      <w:pPr>
        <w:pStyle w:val="1"/>
      </w:pPr>
      <w:r>
        <w:t>выб</w:t>
      </w:r>
      <w:r w:rsidR="00CE567A">
        <w:t>ерите</w:t>
      </w:r>
      <w:r>
        <w:t xml:space="preserve"> тип приема: </w:t>
      </w:r>
      <w:r w:rsidR="00CE567A">
        <w:t>п</w:t>
      </w:r>
      <w:r>
        <w:t xml:space="preserve">ервичный или </w:t>
      </w:r>
      <w:r w:rsidR="001B1711">
        <w:t>п</w:t>
      </w:r>
      <w:r>
        <w:t>овторный (</w:t>
      </w:r>
      <w:r w:rsidR="00A84472">
        <w:fldChar w:fldCharType="begin"/>
      </w:r>
      <w:r w:rsidR="00A84472">
        <w:instrText xml:space="preserve"> REF _Ref108623357 \h </w:instrText>
      </w:r>
      <w:r w:rsidR="00010BB1">
        <w:instrText xml:space="preserve"> \* MERGEFORMAT </w:instrText>
      </w:r>
      <w:r w:rsidR="00A84472">
        <w:fldChar w:fldCharType="separate"/>
      </w:r>
      <w:r w:rsidR="003D2EF6">
        <w:t xml:space="preserve">Рисунок </w:t>
      </w:r>
      <w:r w:rsidR="003D2EF6">
        <w:rPr>
          <w:noProof/>
        </w:rPr>
        <w:t>23</w:t>
      </w:r>
      <w:r w:rsidR="00A84472">
        <w:fldChar w:fldCharType="end"/>
      </w:r>
      <w:r>
        <w:t xml:space="preserve">). В случае, если выбран </w:t>
      </w:r>
      <w:r w:rsidR="00CE567A">
        <w:t>п</w:t>
      </w:r>
      <w:r>
        <w:t xml:space="preserve">овторный тип приема, то указать информацию о первичном очном приеме: дату, </w:t>
      </w:r>
      <w:r w:rsidR="005570E2">
        <w:t xml:space="preserve">фамилию, имя и отчество (далее – </w:t>
      </w:r>
      <w:r>
        <w:t>ФИО</w:t>
      </w:r>
      <w:r w:rsidR="005570E2">
        <w:t>)</w:t>
      </w:r>
      <w:r>
        <w:t xml:space="preserve"> врача, дополнительную информацию (</w:t>
      </w:r>
      <w:r w:rsidR="00CE567A">
        <w:fldChar w:fldCharType="begin"/>
      </w:r>
      <w:r w:rsidR="00CE567A">
        <w:instrText xml:space="preserve"> REF _Ref201137762 \h </w:instrText>
      </w:r>
      <w:r w:rsidR="00010BB1">
        <w:instrText xml:space="preserve"> \* MERGEFORMAT </w:instrText>
      </w:r>
      <w:r w:rsidR="00CE567A">
        <w:fldChar w:fldCharType="separate"/>
      </w:r>
      <w:r w:rsidR="003D2EF6">
        <w:t xml:space="preserve">Рисунок </w:t>
      </w:r>
      <w:r w:rsidR="003D2EF6">
        <w:rPr>
          <w:noProof/>
        </w:rPr>
        <w:t>24</w:t>
      </w:r>
      <w:r w:rsidR="00CE567A">
        <w:fldChar w:fldCharType="end"/>
      </w:r>
      <w:r>
        <w:t>)</w:t>
      </w:r>
      <w:r w:rsidR="00AB2BD8">
        <w:t>;</w:t>
      </w:r>
    </w:p>
    <w:p w14:paraId="1699F177" w14:textId="56435DA1" w:rsidR="009E31D7" w:rsidRDefault="004653AA" w:rsidP="00954E96">
      <w:pPr>
        <w:jc w:val="center"/>
        <w:rPr>
          <w:noProof/>
        </w:rPr>
      </w:pPr>
      <w:r w:rsidRPr="00954E96">
        <w:rPr>
          <w:noProof/>
        </w:rPr>
        <w:drawing>
          <wp:inline distT="0" distB="0" distL="0" distR="0" wp14:anchorId="1BAD9A41" wp14:editId="68DF36BA">
            <wp:extent cx="3600450" cy="2066925"/>
            <wp:effectExtent l="0" t="0" r="0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11290" w14:textId="57CECA24" w:rsidR="0055602F" w:rsidRDefault="00A84472" w:rsidP="0091154C">
      <w:pPr>
        <w:pStyle w:val="affff7"/>
      </w:pPr>
      <w:bookmarkStart w:id="58" w:name="_Ref108623357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23</w:t>
      </w:r>
      <w:r w:rsidR="0001238E">
        <w:rPr>
          <w:noProof/>
        </w:rPr>
        <w:fldChar w:fldCharType="end"/>
      </w:r>
      <w:bookmarkEnd w:id="58"/>
      <w:r w:rsidR="0055602F">
        <w:t xml:space="preserve"> – Окно «Выберите тип приема»</w:t>
      </w:r>
    </w:p>
    <w:p w14:paraId="31C1D7DC" w14:textId="2FC11B12" w:rsidR="0055602F" w:rsidRDefault="004653AA" w:rsidP="00954E96">
      <w:pPr>
        <w:jc w:val="center"/>
        <w:rPr>
          <w:noProof/>
        </w:rPr>
      </w:pPr>
      <w:r w:rsidRPr="00954E96">
        <w:rPr>
          <w:noProof/>
        </w:rPr>
        <w:drawing>
          <wp:inline distT="0" distB="0" distL="0" distR="0" wp14:anchorId="6E0377B1" wp14:editId="2BE5F3A7">
            <wp:extent cx="5619750" cy="2371725"/>
            <wp:effectExtent l="0" t="0" r="0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2D994" w14:textId="6F6C1EAF" w:rsidR="0055602F" w:rsidRDefault="00A84472" w:rsidP="0091154C">
      <w:pPr>
        <w:pStyle w:val="affff7"/>
      </w:pPr>
      <w:bookmarkStart w:id="59" w:name="_Ref201137762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24</w:t>
      </w:r>
      <w:r w:rsidR="0001238E">
        <w:rPr>
          <w:noProof/>
        </w:rPr>
        <w:fldChar w:fldCharType="end"/>
      </w:r>
      <w:bookmarkEnd w:id="59"/>
      <w:r w:rsidR="0055602F">
        <w:t xml:space="preserve"> – Окно «Заполните информацию о первичном очном приеме»</w:t>
      </w:r>
    </w:p>
    <w:p w14:paraId="5AE1E79E" w14:textId="49D620DB" w:rsidR="00BA10AF" w:rsidRDefault="00CE567A" w:rsidP="00954E96">
      <w:pPr>
        <w:pStyle w:val="1"/>
      </w:pPr>
      <w:r>
        <w:lastRenderedPageBreak/>
        <w:t xml:space="preserve">выберите </w:t>
      </w:r>
      <w:r w:rsidR="00BA10AF">
        <w:t xml:space="preserve">способ записи на ТМК: можно выбрать сначала </w:t>
      </w:r>
      <w:r w:rsidR="0046702C">
        <w:rPr>
          <w:lang w:val="ru-RU"/>
        </w:rPr>
        <w:t>МО</w:t>
      </w:r>
      <w:r w:rsidR="00BA10AF">
        <w:t xml:space="preserve"> или специальность врача:</w:t>
      </w:r>
    </w:p>
    <w:p w14:paraId="277F851F" w14:textId="4091B504" w:rsidR="00BA10AF" w:rsidRPr="008A1E7E" w:rsidRDefault="00CE567A" w:rsidP="00992B58">
      <w:pPr>
        <w:pStyle w:val="20"/>
      </w:pPr>
      <w:r>
        <w:t xml:space="preserve">выберите </w:t>
      </w:r>
      <w:r w:rsidR="0046702C">
        <w:t>МО</w:t>
      </w:r>
      <w:r w:rsidR="00BA10AF" w:rsidRPr="008A1E7E">
        <w:t xml:space="preserve"> (</w:t>
      </w:r>
      <w:r w:rsidR="00BA10AF">
        <w:fldChar w:fldCharType="begin"/>
      </w:r>
      <w:r w:rsidR="00BA10AF">
        <w:instrText xml:space="preserve"> REF _Ref112927593 \h </w:instrText>
      </w:r>
      <w:r w:rsidR="00BA10AF">
        <w:fldChar w:fldCharType="separate"/>
      </w:r>
      <w:r w:rsidR="003D2EF6">
        <w:t xml:space="preserve">Рисунок </w:t>
      </w:r>
      <w:r w:rsidR="003D2EF6">
        <w:rPr>
          <w:noProof/>
        </w:rPr>
        <w:t>25</w:t>
      </w:r>
      <w:r w:rsidR="00BA10AF">
        <w:fldChar w:fldCharType="end"/>
      </w:r>
      <w:r w:rsidR="00BA10AF" w:rsidRPr="008A1E7E">
        <w:t>);</w:t>
      </w:r>
    </w:p>
    <w:p w14:paraId="6222BF3D" w14:textId="3C776637" w:rsidR="00BA10AF" w:rsidRDefault="004653AA" w:rsidP="00954E96">
      <w:pPr>
        <w:jc w:val="center"/>
      </w:pPr>
      <w:r w:rsidRPr="00954E96">
        <w:rPr>
          <w:noProof/>
        </w:rPr>
        <w:drawing>
          <wp:inline distT="0" distB="0" distL="0" distR="0" wp14:anchorId="1613B777" wp14:editId="66897E24">
            <wp:extent cx="3634381" cy="3174520"/>
            <wp:effectExtent l="0" t="0" r="4445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dl4.joxi.net/drive/2022/09/01/0046/1420/3052940/40/59e810624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850" cy="319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F8437" w14:textId="24BE7228" w:rsidR="00BA10AF" w:rsidRDefault="00BA10AF" w:rsidP="00BA10AF">
      <w:pPr>
        <w:pStyle w:val="affff7"/>
      </w:pPr>
      <w:bookmarkStart w:id="60" w:name="_Ref112927593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25</w:t>
      </w:r>
      <w:r w:rsidR="0001238E">
        <w:rPr>
          <w:noProof/>
        </w:rPr>
        <w:fldChar w:fldCharType="end"/>
      </w:r>
      <w:bookmarkEnd w:id="60"/>
      <w:r w:rsidR="00CE567A">
        <w:rPr>
          <w:rStyle w:val="ad"/>
          <w:lang w:eastAsia="ru-RU"/>
        </w:rPr>
        <w:t xml:space="preserve"> </w:t>
      </w:r>
      <w:r>
        <w:t xml:space="preserve">– Окно «Выберите </w:t>
      </w:r>
      <w:proofErr w:type="spellStart"/>
      <w:r>
        <w:t>медорганизацию</w:t>
      </w:r>
      <w:proofErr w:type="spellEnd"/>
      <w:r>
        <w:t>»</w:t>
      </w:r>
    </w:p>
    <w:p w14:paraId="705011E3" w14:textId="397A3D8B" w:rsidR="00BA10AF" w:rsidRDefault="00CE567A" w:rsidP="00992B58">
      <w:pPr>
        <w:pStyle w:val="Gost3"/>
      </w:pPr>
      <w:r>
        <w:t xml:space="preserve">выберите специализацию врача </w:t>
      </w:r>
      <w:r w:rsidR="00BA10AF">
        <w:t>из списка (</w:t>
      </w:r>
      <w:r w:rsidR="00BA10AF">
        <w:fldChar w:fldCharType="begin"/>
      </w:r>
      <w:r w:rsidR="00BA10AF">
        <w:instrText xml:space="preserve"> REF _Ref108623463 \h </w:instrText>
      </w:r>
      <w:r w:rsidR="00BA10AF">
        <w:fldChar w:fldCharType="separate"/>
      </w:r>
      <w:r w:rsidR="003D2EF6">
        <w:t xml:space="preserve">Рисунок </w:t>
      </w:r>
      <w:r w:rsidR="003D2EF6">
        <w:rPr>
          <w:noProof/>
        </w:rPr>
        <w:t>26</w:t>
      </w:r>
      <w:r w:rsidR="00BA10AF">
        <w:fldChar w:fldCharType="end"/>
      </w:r>
      <w:r w:rsidR="00BA10AF">
        <w:t>) (если доступна одна специальность, то специализация выбирается автоматически);</w:t>
      </w:r>
    </w:p>
    <w:p w14:paraId="4ACB1E7C" w14:textId="0CE3A13D" w:rsidR="00BA10AF" w:rsidRDefault="004653AA" w:rsidP="00954E96">
      <w:pPr>
        <w:jc w:val="center"/>
      </w:pPr>
      <w:r w:rsidRPr="00954E96">
        <w:rPr>
          <w:noProof/>
        </w:rPr>
        <w:drawing>
          <wp:inline distT="0" distB="0" distL="0" distR="0" wp14:anchorId="0D7214F1" wp14:editId="58B0D73D">
            <wp:extent cx="3964090" cy="1871932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l4.joxi.net/drive/2020/08/04/0043/2226/2853042/42/8e94c38e7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159" cy="188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D5FF9" w14:textId="649361EE" w:rsidR="00BA10AF" w:rsidRDefault="00BA10AF" w:rsidP="00BA10AF">
      <w:pPr>
        <w:pStyle w:val="affff7"/>
      </w:pPr>
      <w:bookmarkStart w:id="61" w:name="_Ref108623463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26</w:t>
      </w:r>
      <w:r w:rsidR="0001238E">
        <w:rPr>
          <w:noProof/>
        </w:rPr>
        <w:fldChar w:fldCharType="end"/>
      </w:r>
      <w:bookmarkEnd w:id="61"/>
      <w:r>
        <w:t xml:space="preserve"> – Окно «Выберите специализацию врача»</w:t>
      </w:r>
    </w:p>
    <w:p w14:paraId="3237C6FF" w14:textId="2DD64313" w:rsidR="0083186A" w:rsidRDefault="0083186A" w:rsidP="00992B58">
      <w:pPr>
        <w:pStyle w:val="Gost3"/>
      </w:pPr>
      <w:r>
        <w:t>выб</w:t>
      </w:r>
      <w:r w:rsidR="00CE567A">
        <w:t>ерите</w:t>
      </w:r>
      <w:r>
        <w:t xml:space="preserve"> </w:t>
      </w:r>
      <w:r w:rsidRPr="00BA10AF">
        <w:t>врача</w:t>
      </w:r>
      <w:r>
        <w:t xml:space="preserve"> из списка </w:t>
      </w:r>
      <w:r w:rsidR="008A4B5A">
        <w:t>(</w:t>
      </w:r>
      <w:r w:rsidR="00A84472">
        <w:fldChar w:fldCharType="begin"/>
      </w:r>
      <w:r w:rsidR="00A84472">
        <w:instrText xml:space="preserve"> REF _Ref47446352 \h </w:instrText>
      </w:r>
      <w:r w:rsidR="00A84472">
        <w:fldChar w:fldCharType="separate"/>
      </w:r>
      <w:r w:rsidR="003D2EF6">
        <w:t xml:space="preserve">Рисунок </w:t>
      </w:r>
      <w:r w:rsidR="003D2EF6">
        <w:rPr>
          <w:noProof/>
        </w:rPr>
        <w:t>27</w:t>
      </w:r>
      <w:r w:rsidR="00A84472">
        <w:fldChar w:fldCharType="end"/>
      </w:r>
      <w:r w:rsidR="008A4B5A">
        <w:t xml:space="preserve">) </w:t>
      </w:r>
      <w:r>
        <w:t>(если доступен один вариант для выбора, то выбор выполняется автоматически);</w:t>
      </w:r>
    </w:p>
    <w:p w14:paraId="20DA0213" w14:textId="203A1B8F" w:rsidR="008A4B5A" w:rsidRDefault="004653AA" w:rsidP="00954E96">
      <w:pPr>
        <w:jc w:val="center"/>
      </w:pPr>
      <w:r w:rsidRPr="00954E96">
        <w:rPr>
          <w:noProof/>
        </w:rPr>
        <w:lastRenderedPageBreak/>
        <w:drawing>
          <wp:inline distT="0" distB="0" distL="0" distR="0" wp14:anchorId="6C9A2AAE" wp14:editId="71AC9E48">
            <wp:extent cx="3845697" cy="2130724"/>
            <wp:effectExtent l="0" t="0" r="2540" b="3175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245" cy="214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E59C8" w14:textId="21A16860" w:rsidR="008A4B5A" w:rsidRDefault="008A4B5A" w:rsidP="0091154C">
      <w:pPr>
        <w:pStyle w:val="affff7"/>
      </w:pPr>
      <w:bookmarkStart w:id="62" w:name="_Ref47446352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27</w:t>
      </w:r>
      <w:r w:rsidR="0001238E">
        <w:rPr>
          <w:noProof/>
        </w:rPr>
        <w:fldChar w:fldCharType="end"/>
      </w:r>
      <w:bookmarkEnd w:id="62"/>
      <w:r>
        <w:t xml:space="preserve"> – Окно «Выберите врача»</w:t>
      </w:r>
    </w:p>
    <w:p w14:paraId="7E174769" w14:textId="75F413E2" w:rsidR="00992B58" w:rsidRDefault="00CE567A" w:rsidP="00992B58">
      <w:pPr>
        <w:pStyle w:val="20"/>
      </w:pPr>
      <w:r>
        <w:t xml:space="preserve">выберите </w:t>
      </w:r>
      <w:r w:rsidR="00992B58">
        <w:t xml:space="preserve">специализацию врача: </w:t>
      </w:r>
    </w:p>
    <w:p w14:paraId="5E1B8DB7" w14:textId="109EAC8C" w:rsidR="00992B58" w:rsidRDefault="00CE567A" w:rsidP="00992B58">
      <w:pPr>
        <w:pStyle w:val="Gost3"/>
        <w:ind w:left="1985"/>
      </w:pPr>
      <w:r>
        <w:t xml:space="preserve">выберите </w:t>
      </w:r>
      <w:r w:rsidR="00992B58" w:rsidRPr="00BA10AF">
        <w:t>специалиста</w:t>
      </w:r>
      <w:r w:rsidR="00992B58">
        <w:t xml:space="preserve"> из списка (</w:t>
      </w:r>
      <w:r w:rsidR="00992B58">
        <w:fldChar w:fldCharType="begin"/>
      </w:r>
      <w:r w:rsidR="00992B58">
        <w:instrText xml:space="preserve"> REF _Ref138707807 \h </w:instrText>
      </w:r>
      <w:r w:rsidR="00992B58">
        <w:fldChar w:fldCharType="separate"/>
      </w:r>
      <w:r w:rsidR="003D2EF6">
        <w:t xml:space="preserve">Рисунок </w:t>
      </w:r>
      <w:r w:rsidR="003D2EF6">
        <w:rPr>
          <w:noProof/>
        </w:rPr>
        <w:t>28</w:t>
      </w:r>
      <w:r w:rsidR="00992B58">
        <w:fldChar w:fldCharType="end"/>
      </w:r>
      <w:r w:rsidR="00992B58">
        <w:t>) (если доступна одна специальность, то специализация выбирается автоматически);</w:t>
      </w:r>
    </w:p>
    <w:p w14:paraId="62188802" w14:textId="04A01D30" w:rsidR="00992B58" w:rsidRDefault="004653AA" w:rsidP="00954E96">
      <w:pPr>
        <w:jc w:val="center"/>
      </w:pPr>
      <w:r w:rsidRPr="00954E96">
        <w:rPr>
          <w:noProof/>
        </w:rPr>
        <w:drawing>
          <wp:inline distT="0" distB="0" distL="0" distR="0" wp14:anchorId="716439D6" wp14:editId="7BAED19A">
            <wp:extent cx="3854485" cy="1820174"/>
            <wp:effectExtent l="0" t="0" r="0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dl4.joxi.net/drive/2020/08/04/0043/2226/2853042/42/8e94c38e7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895" cy="182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6AF75" w14:textId="178480DE" w:rsidR="00992B58" w:rsidRDefault="00992B58" w:rsidP="00992B58">
      <w:pPr>
        <w:pStyle w:val="affff7"/>
      </w:pPr>
      <w:bookmarkStart w:id="63" w:name="_Ref138707807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28</w:t>
      </w:r>
      <w:r w:rsidR="0001238E">
        <w:rPr>
          <w:noProof/>
        </w:rPr>
        <w:fldChar w:fldCharType="end"/>
      </w:r>
      <w:bookmarkEnd w:id="63"/>
      <w:r>
        <w:t xml:space="preserve"> – Окно «Выберите специализацию врача»</w:t>
      </w:r>
    </w:p>
    <w:p w14:paraId="01260994" w14:textId="4600A541" w:rsidR="00992B58" w:rsidRDefault="0050398B" w:rsidP="00992B58">
      <w:pPr>
        <w:pStyle w:val="Gost3"/>
      </w:pPr>
      <w:r>
        <w:t xml:space="preserve">выберите </w:t>
      </w:r>
      <w:r w:rsidR="00992B58" w:rsidRPr="00BA10AF">
        <w:t>врача</w:t>
      </w:r>
      <w:r w:rsidR="00992B58">
        <w:t xml:space="preserve"> из списка (</w:t>
      </w:r>
      <w:r w:rsidR="00992B58">
        <w:fldChar w:fldCharType="begin"/>
      </w:r>
      <w:r w:rsidR="00992B58">
        <w:instrText xml:space="preserve"> REF _Ref138707815 \h </w:instrText>
      </w:r>
      <w:r w:rsidR="00992B58">
        <w:fldChar w:fldCharType="separate"/>
      </w:r>
      <w:r w:rsidR="003D2EF6">
        <w:t xml:space="preserve">Рисунок </w:t>
      </w:r>
      <w:r w:rsidR="003D2EF6">
        <w:rPr>
          <w:noProof/>
        </w:rPr>
        <w:t>29</w:t>
      </w:r>
      <w:r w:rsidR="00992B58">
        <w:fldChar w:fldCharType="end"/>
      </w:r>
      <w:r w:rsidR="00992B58">
        <w:t>) (если доступен один вариант для выбора, то выбор выполняется автоматически);</w:t>
      </w:r>
    </w:p>
    <w:p w14:paraId="2B4A1FB9" w14:textId="75C5CF99" w:rsidR="00992B58" w:rsidRDefault="004653AA" w:rsidP="005A2AF0">
      <w:pPr>
        <w:keepNext/>
        <w:jc w:val="center"/>
      </w:pPr>
      <w:r w:rsidRPr="00954E96">
        <w:rPr>
          <w:noProof/>
        </w:rPr>
        <w:lastRenderedPageBreak/>
        <w:drawing>
          <wp:inline distT="0" distB="0" distL="0" distR="0" wp14:anchorId="2D0BC4D9" wp14:editId="26BDAD89">
            <wp:extent cx="4133142" cy="2286000"/>
            <wp:effectExtent l="0" t="0" r="1270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947" cy="22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FD572" w14:textId="121482BC" w:rsidR="00992B58" w:rsidRDefault="00992B58" w:rsidP="00992B58">
      <w:pPr>
        <w:pStyle w:val="affff7"/>
      </w:pPr>
      <w:bookmarkStart w:id="64" w:name="_Ref138707815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29</w:t>
      </w:r>
      <w:r w:rsidR="0001238E">
        <w:rPr>
          <w:noProof/>
        </w:rPr>
        <w:fldChar w:fldCharType="end"/>
      </w:r>
      <w:bookmarkEnd w:id="64"/>
      <w:r>
        <w:t xml:space="preserve"> – Окно «Выберите врача»</w:t>
      </w:r>
    </w:p>
    <w:p w14:paraId="559C6891" w14:textId="4BDD53E4" w:rsidR="00992B58" w:rsidRPr="008A1E7E" w:rsidRDefault="0050398B" w:rsidP="00992B58">
      <w:pPr>
        <w:pStyle w:val="20"/>
      </w:pPr>
      <w:r>
        <w:t xml:space="preserve">выберите </w:t>
      </w:r>
      <w:r w:rsidR="0046702C">
        <w:t>МО</w:t>
      </w:r>
      <w:r w:rsidR="00992B58" w:rsidRPr="008A1E7E">
        <w:t xml:space="preserve"> (</w:t>
      </w:r>
      <w:r w:rsidR="00992B58">
        <w:fldChar w:fldCharType="begin"/>
      </w:r>
      <w:r w:rsidR="00992B58">
        <w:instrText xml:space="preserve"> REF _Ref138707823 \h </w:instrText>
      </w:r>
      <w:r w:rsidR="00992B58">
        <w:fldChar w:fldCharType="separate"/>
      </w:r>
      <w:r w:rsidR="003D2EF6">
        <w:t xml:space="preserve">Рисунок </w:t>
      </w:r>
      <w:r w:rsidR="003D2EF6">
        <w:rPr>
          <w:noProof/>
        </w:rPr>
        <w:t>30</w:t>
      </w:r>
      <w:r w:rsidR="00992B58">
        <w:fldChar w:fldCharType="end"/>
      </w:r>
      <w:r w:rsidR="00992B58" w:rsidRPr="008A1E7E">
        <w:t>);</w:t>
      </w:r>
    </w:p>
    <w:p w14:paraId="6C646547" w14:textId="14A86307" w:rsidR="00992B58" w:rsidRDefault="004653AA" w:rsidP="00954E96">
      <w:pPr>
        <w:jc w:val="center"/>
      </w:pPr>
      <w:r w:rsidRPr="00954E96">
        <w:rPr>
          <w:noProof/>
        </w:rPr>
        <w:drawing>
          <wp:inline distT="0" distB="0" distL="0" distR="0" wp14:anchorId="378B8748" wp14:editId="050AD88C">
            <wp:extent cx="3752894" cy="3278038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dl4.joxi.net/drive/2022/09/01/0046/1420/3052940/40/59e810624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516" cy="329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E567E" w14:textId="6C4E06BB" w:rsidR="00992B58" w:rsidRPr="008A4B5A" w:rsidRDefault="00992B58" w:rsidP="00992B58">
      <w:pPr>
        <w:pStyle w:val="affff7"/>
      </w:pPr>
      <w:bookmarkStart w:id="65" w:name="_Ref138707823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30</w:t>
      </w:r>
      <w:r w:rsidR="0001238E">
        <w:rPr>
          <w:noProof/>
        </w:rPr>
        <w:fldChar w:fldCharType="end"/>
      </w:r>
      <w:bookmarkEnd w:id="65"/>
      <w:r w:rsidR="00AE45DB">
        <w:rPr>
          <w:noProof/>
        </w:rPr>
        <w:t xml:space="preserve"> </w:t>
      </w:r>
      <w:r>
        <w:t xml:space="preserve">– Окно «Выберите </w:t>
      </w:r>
      <w:proofErr w:type="spellStart"/>
      <w:r>
        <w:t>медорганизацию</w:t>
      </w:r>
      <w:proofErr w:type="spellEnd"/>
      <w:r>
        <w:t>»</w:t>
      </w:r>
    </w:p>
    <w:p w14:paraId="099909CD" w14:textId="2E9699A3" w:rsidR="00992B58" w:rsidRDefault="0050398B" w:rsidP="00954E96">
      <w:pPr>
        <w:pStyle w:val="1"/>
      </w:pPr>
      <w:r>
        <w:t xml:space="preserve">выберите </w:t>
      </w:r>
      <w:r w:rsidR="00992B58">
        <w:t xml:space="preserve">дату и время приема: </w:t>
      </w:r>
    </w:p>
    <w:p w14:paraId="4F19B1C6" w14:textId="72408173" w:rsidR="00992B58" w:rsidRDefault="00992B58" w:rsidP="00992B58">
      <w:pPr>
        <w:pStyle w:val="20"/>
      </w:pPr>
      <w:r w:rsidRPr="00992B58">
        <w:t>если</w:t>
      </w:r>
      <w:r>
        <w:t xml:space="preserve"> в организации настроена запись только на свободные слоты</w:t>
      </w:r>
      <w:r w:rsidR="00F4405A">
        <w:t xml:space="preserve">, то вы можете выбрать </w:t>
      </w:r>
      <w:r>
        <w:t xml:space="preserve">дату приема из календаря, </w:t>
      </w:r>
      <w:r w:rsidR="00F4405A">
        <w:t xml:space="preserve">а </w:t>
      </w:r>
      <w:r>
        <w:t>после выбр</w:t>
      </w:r>
      <w:r w:rsidR="00F4405A">
        <w:t>а</w:t>
      </w:r>
      <w:r>
        <w:t>т</w:t>
      </w:r>
      <w:r w:rsidR="00F4405A">
        <w:t>ь</w:t>
      </w:r>
      <w:r>
        <w:t xml:space="preserve"> время приема</w:t>
      </w:r>
      <w:r w:rsidR="0050398B">
        <w:t xml:space="preserve"> (</w:t>
      </w:r>
      <w:r w:rsidR="0050398B">
        <w:fldChar w:fldCharType="begin"/>
      </w:r>
      <w:r w:rsidR="0050398B">
        <w:instrText xml:space="preserve"> REF _Ref201138234 \h </w:instrText>
      </w:r>
      <w:r w:rsidR="0050398B">
        <w:fldChar w:fldCharType="separate"/>
      </w:r>
      <w:r w:rsidR="003D2EF6">
        <w:t xml:space="preserve">Рисунок </w:t>
      </w:r>
      <w:r w:rsidR="003D2EF6">
        <w:rPr>
          <w:noProof/>
        </w:rPr>
        <w:t>31</w:t>
      </w:r>
      <w:r w:rsidR="0050398B">
        <w:fldChar w:fldCharType="end"/>
      </w:r>
      <w:r w:rsidR="0050398B">
        <w:t>)</w:t>
      </w:r>
      <w:r>
        <w:t xml:space="preserve">; </w:t>
      </w:r>
    </w:p>
    <w:p w14:paraId="27C5CA87" w14:textId="1BB141CD" w:rsidR="00992B58" w:rsidRDefault="004653AA" w:rsidP="00992B58">
      <w:pPr>
        <w:pStyle w:val="afffff2"/>
        <w:keepNext/>
      </w:pPr>
      <w:r w:rsidRPr="00C77579">
        <w:lastRenderedPageBreak/>
        <w:drawing>
          <wp:inline distT="0" distB="0" distL="0" distR="0" wp14:anchorId="7ED1B5CF" wp14:editId="78750672">
            <wp:extent cx="5341951" cy="3398808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482" cy="341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76F76" w14:textId="58BD1670" w:rsidR="00992B58" w:rsidRDefault="00992B58" w:rsidP="00992B58">
      <w:pPr>
        <w:pStyle w:val="affff7"/>
      </w:pPr>
      <w:bookmarkStart w:id="66" w:name="_Ref201138234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31</w:t>
      </w:r>
      <w:r w:rsidR="0001238E">
        <w:rPr>
          <w:noProof/>
        </w:rPr>
        <w:fldChar w:fldCharType="end"/>
      </w:r>
      <w:bookmarkEnd w:id="66"/>
      <w:r>
        <w:t xml:space="preserve"> – Окно выбора даты и времени приема </w:t>
      </w:r>
    </w:p>
    <w:p w14:paraId="547BFA93" w14:textId="5FA839FB" w:rsidR="0083186A" w:rsidRDefault="00992B58" w:rsidP="00992B58">
      <w:pPr>
        <w:pStyle w:val="20"/>
      </w:pPr>
      <w:r>
        <w:t>если в организации настроен</w:t>
      </w:r>
      <w:r w:rsidR="00F4405A">
        <w:t xml:space="preserve"> выбор времени посещения не из расписания врача, то вы можете</w:t>
      </w:r>
      <w:r>
        <w:t xml:space="preserve"> </w:t>
      </w:r>
      <w:r w:rsidR="0083186A">
        <w:t xml:space="preserve">выбрать </w:t>
      </w:r>
      <w:r w:rsidR="00F4405A">
        <w:t xml:space="preserve">любую ближайшую дату или </w:t>
      </w:r>
      <w:r w:rsidR="0083186A">
        <w:t>удобную дату</w:t>
      </w:r>
      <w:r w:rsidR="008A4B5A">
        <w:t>,</w:t>
      </w:r>
      <w:r w:rsidR="0083186A">
        <w:t xml:space="preserve"> время приема</w:t>
      </w:r>
      <w:r w:rsidR="007C339E">
        <w:t>,</w:t>
      </w:r>
      <w:r w:rsidR="00953B60">
        <w:t xml:space="preserve"> </w:t>
      </w:r>
      <w:r w:rsidR="00953B60" w:rsidRPr="00992B58">
        <w:t>ввести</w:t>
      </w:r>
      <w:r w:rsidR="00953B60">
        <w:t xml:space="preserve"> комментарий к заявке</w:t>
      </w:r>
      <w:r w:rsidR="007C339E">
        <w:t>,</w:t>
      </w:r>
      <w:r w:rsidR="008A4B5A">
        <w:t xml:space="preserve"> нажать на кнопку «Записаться» </w:t>
      </w:r>
      <w:r w:rsidR="0083186A">
        <w:t>(</w:t>
      </w:r>
      <w:r w:rsidR="00A84472">
        <w:fldChar w:fldCharType="begin"/>
      </w:r>
      <w:r w:rsidR="00A84472">
        <w:instrText xml:space="preserve"> REF _Ref108623527 \h </w:instrText>
      </w:r>
      <w:r w:rsidR="00A84472">
        <w:fldChar w:fldCharType="separate"/>
      </w:r>
      <w:r w:rsidR="003D2EF6">
        <w:t xml:space="preserve">Рисунок </w:t>
      </w:r>
      <w:r w:rsidR="003D2EF6">
        <w:rPr>
          <w:noProof/>
        </w:rPr>
        <w:t>32</w:t>
      </w:r>
      <w:r w:rsidR="00A84472">
        <w:fldChar w:fldCharType="end"/>
      </w:r>
      <w:r w:rsidR="0083186A">
        <w:t>);</w:t>
      </w:r>
    </w:p>
    <w:p w14:paraId="3348CB25" w14:textId="5B380ACF" w:rsidR="008A4B5A" w:rsidRDefault="004653AA" w:rsidP="00954E96">
      <w:pPr>
        <w:jc w:val="center"/>
      </w:pPr>
      <w:r w:rsidRPr="00954E96">
        <w:rPr>
          <w:noProof/>
        </w:rPr>
        <w:drawing>
          <wp:inline distT="0" distB="0" distL="0" distR="0" wp14:anchorId="4E38D28A" wp14:editId="52AD3E33">
            <wp:extent cx="2676525" cy="2343150"/>
            <wp:effectExtent l="0" t="0" r="0" b="0"/>
            <wp:docPr id="43" name="Рисунок 4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619F2" w14:textId="36218686" w:rsidR="008A4B5A" w:rsidRPr="008A4B5A" w:rsidRDefault="00A84472" w:rsidP="0091154C">
      <w:pPr>
        <w:pStyle w:val="affff7"/>
      </w:pPr>
      <w:bookmarkStart w:id="67" w:name="_Ref108623527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32</w:t>
      </w:r>
      <w:r w:rsidR="0001238E">
        <w:rPr>
          <w:noProof/>
        </w:rPr>
        <w:fldChar w:fldCharType="end"/>
      </w:r>
      <w:bookmarkEnd w:id="67"/>
      <w:r w:rsidR="0050398B">
        <w:rPr>
          <w:rStyle w:val="ad"/>
          <w:lang w:eastAsia="ru-RU"/>
        </w:rPr>
        <w:t xml:space="preserve"> </w:t>
      </w:r>
      <w:r w:rsidR="000B3A3E">
        <w:rPr>
          <w:rStyle w:val="ad"/>
          <w:lang w:eastAsia="ru-RU"/>
        </w:rPr>
        <w:t xml:space="preserve"> </w:t>
      </w:r>
      <w:r w:rsidR="008A4B5A">
        <w:t xml:space="preserve">– Окно «Выберите </w:t>
      </w:r>
      <w:r w:rsidR="008A4B5A" w:rsidRPr="0091154C">
        <w:t>удобную</w:t>
      </w:r>
      <w:r w:rsidR="008A4B5A">
        <w:t xml:space="preserve"> дату и время приема»</w:t>
      </w:r>
    </w:p>
    <w:p w14:paraId="213E01AD" w14:textId="3964956E" w:rsidR="0055602F" w:rsidRDefault="000B3A3E" w:rsidP="00954E96">
      <w:pPr>
        <w:pStyle w:val="1"/>
      </w:pPr>
      <w:r>
        <w:t xml:space="preserve">выберите </w:t>
      </w:r>
      <w:r w:rsidR="0055602F">
        <w:t xml:space="preserve">предпочтительный формат консультации: чат, </w:t>
      </w:r>
      <w:r w:rsidR="00A84472">
        <w:t>АКС</w:t>
      </w:r>
      <w:r w:rsidR="008A422E">
        <w:t xml:space="preserve"> </w:t>
      </w:r>
      <w:r w:rsidR="0055602F">
        <w:t>+</w:t>
      </w:r>
      <w:r w:rsidR="008A422E">
        <w:t xml:space="preserve"> </w:t>
      </w:r>
      <w:r w:rsidR="0055602F">
        <w:t xml:space="preserve">чат или </w:t>
      </w:r>
      <w:r w:rsidR="00A84472">
        <w:t>ВКС</w:t>
      </w:r>
      <w:r w:rsidR="008A422E">
        <w:t xml:space="preserve"> </w:t>
      </w:r>
      <w:r w:rsidR="0055602F">
        <w:t>+</w:t>
      </w:r>
      <w:r w:rsidR="008A422E">
        <w:t xml:space="preserve"> </w:t>
      </w:r>
      <w:r w:rsidR="0055602F">
        <w:t>чат (</w:t>
      </w:r>
      <w:r w:rsidR="00A84472">
        <w:fldChar w:fldCharType="begin"/>
      </w:r>
      <w:r w:rsidR="00A84472">
        <w:instrText xml:space="preserve"> REF _Ref108623575 \h </w:instrText>
      </w:r>
      <w:r w:rsidR="00010BB1">
        <w:instrText xml:space="preserve"> \* MERGEFORMAT </w:instrText>
      </w:r>
      <w:r w:rsidR="00A84472">
        <w:fldChar w:fldCharType="separate"/>
      </w:r>
      <w:r w:rsidR="003D2EF6">
        <w:t xml:space="preserve">Рисунок </w:t>
      </w:r>
      <w:r w:rsidR="003D2EF6">
        <w:rPr>
          <w:noProof/>
        </w:rPr>
        <w:t>33</w:t>
      </w:r>
      <w:r w:rsidR="00A84472">
        <w:fldChar w:fldCharType="end"/>
      </w:r>
      <w:r w:rsidR="0055602F">
        <w:t xml:space="preserve">) и </w:t>
      </w:r>
      <w:r w:rsidR="0046702C">
        <w:t>прикрепит</w:t>
      </w:r>
      <w:r w:rsidR="0046702C">
        <w:rPr>
          <w:lang w:val="ru-RU"/>
        </w:rPr>
        <w:t>е</w:t>
      </w:r>
      <w:r w:rsidR="0046702C">
        <w:t xml:space="preserve"> </w:t>
      </w:r>
      <w:r w:rsidR="0055602F">
        <w:t>оцифрованные медицинские документы (при наличии)</w:t>
      </w:r>
      <w:r w:rsidR="0050398B">
        <w:t>;</w:t>
      </w:r>
    </w:p>
    <w:p w14:paraId="62D31C7E" w14:textId="58F30B83" w:rsidR="0055602F" w:rsidRDefault="004653AA" w:rsidP="00954E96">
      <w:pPr>
        <w:jc w:val="center"/>
        <w:rPr>
          <w:noProof/>
        </w:rPr>
      </w:pPr>
      <w:r w:rsidRPr="00954E96">
        <w:rPr>
          <w:noProof/>
        </w:rPr>
        <w:lastRenderedPageBreak/>
        <w:drawing>
          <wp:inline distT="0" distB="0" distL="0" distR="0" wp14:anchorId="74F1DA36" wp14:editId="39C5163E">
            <wp:extent cx="5210175" cy="2733675"/>
            <wp:effectExtent l="0" t="0" r="0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8F506" w14:textId="6425847D" w:rsidR="0055602F" w:rsidRDefault="00A84472" w:rsidP="0091154C">
      <w:pPr>
        <w:pStyle w:val="affff7"/>
      </w:pPr>
      <w:bookmarkStart w:id="68" w:name="_Ref108623575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33</w:t>
      </w:r>
      <w:r w:rsidR="0001238E">
        <w:rPr>
          <w:noProof/>
        </w:rPr>
        <w:fldChar w:fldCharType="end"/>
      </w:r>
      <w:bookmarkEnd w:id="68"/>
      <w:r w:rsidR="0055602F">
        <w:t xml:space="preserve"> – Окно «Выберите формат </w:t>
      </w:r>
      <w:r w:rsidR="0055602F" w:rsidRPr="0091154C">
        <w:t>консультации</w:t>
      </w:r>
      <w:r w:rsidR="0055602F">
        <w:t xml:space="preserve"> и прикрепите анализы»</w:t>
      </w:r>
    </w:p>
    <w:p w14:paraId="04DCCC90" w14:textId="16E78630" w:rsidR="0083186A" w:rsidRDefault="006709AD" w:rsidP="00954E96">
      <w:pPr>
        <w:pStyle w:val="1"/>
      </w:pPr>
      <w:r>
        <w:t xml:space="preserve">нажмите </w:t>
      </w:r>
      <w:r w:rsidR="0083186A">
        <w:t>кнопку «Подтвердить»: подтверждение данных, включая те, которые были выбраны автоматически.</w:t>
      </w:r>
      <w:r w:rsidR="007C339E">
        <w:t xml:space="preserve"> </w:t>
      </w:r>
      <w:r w:rsidR="00720CCC">
        <w:t>З</w:t>
      </w:r>
      <w:r w:rsidR="0083186A" w:rsidRPr="0083186A">
        <w:t xml:space="preserve">апись осуществлена. Пациент имеет возможность просмотреть информацию о созданной записи, скачать ее, нажав на кнопку «Сохранить в </w:t>
      </w:r>
      <w:r w:rsidR="001B1711">
        <w:rPr>
          <w:lang w:val="en-US" w:eastAsia="en-US"/>
        </w:rPr>
        <w:t>PDF</w:t>
      </w:r>
      <w:r w:rsidR="0083186A" w:rsidRPr="0083186A">
        <w:t>», или отменить ее, нажав на кнопку «Отменить запись» (</w:t>
      </w:r>
      <w:r w:rsidR="00720CCC">
        <w:fldChar w:fldCharType="begin"/>
      </w:r>
      <w:r w:rsidR="00720CCC">
        <w:instrText xml:space="preserve"> REF _Ref47447080 \h </w:instrText>
      </w:r>
      <w:r w:rsidR="00A84472">
        <w:instrText xml:space="preserve"> \* MERGEFORMAT </w:instrText>
      </w:r>
      <w:r w:rsidR="00720CCC">
        <w:fldChar w:fldCharType="separate"/>
      </w:r>
      <w:r w:rsidR="003D2EF6">
        <w:t>Рисунок 34</w:t>
      </w:r>
      <w:r w:rsidR="00720CCC">
        <w:fldChar w:fldCharType="end"/>
      </w:r>
      <w:r w:rsidR="0083186A" w:rsidRPr="0083186A">
        <w:t>)</w:t>
      </w:r>
      <w:r w:rsidR="00A521CF">
        <w:t>.</w:t>
      </w:r>
    </w:p>
    <w:p w14:paraId="25A05A93" w14:textId="17760CB1" w:rsidR="00720CCC" w:rsidRDefault="004653AA" w:rsidP="005A2AF0">
      <w:pPr>
        <w:keepNext/>
        <w:jc w:val="center"/>
      </w:pPr>
      <w:r w:rsidRPr="00954E96">
        <w:rPr>
          <w:noProof/>
        </w:rPr>
        <w:lastRenderedPageBreak/>
        <w:drawing>
          <wp:inline distT="0" distB="0" distL="0" distR="0" wp14:anchorId="7D4D40E6" wp14:editId="22F2B19C">
            <wp:extent cx="3294439" cy="4270075"/>
            <wp:effectExtent l="0" t="0" r="127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dl4.joxi.net/drive/2022/09/01/0046/1420/3052940/40/9d50687b4f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173" cy="427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F7DF7" w14:textId="758F57E8" w:rsidR="00720CCC" w:rsidRPr="00720CCC" w:rsidRDefault="00720CCC" w:rsidP="0091154C">
      <w:pPr>
        <w:pStyle w:val="affff7"/>
      </w:pPr>
      <w:bookmarkStart w:id="69" w:name="_Ref47447080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34</w:t>
      </w:r>
      <w:r w:rsidR="0001238E">
        <w:rPr>
          <w:noProof/>
        </w:rPr>
        <w:fldChar w:fldCharType="end"/>
      </w:r>
      <w:bookmarkEnd w:id="69"/>
      <w:r>
        <w:t xml:space="preserve"> – Окно с информацией о новой </w:t>
      </w:r>
      <w:r w:rsidRPr="0091154C">
        <w:t>записи</w:t>
      </w:r>
    </w:p>
    <w:p w14:paraId="345027ED" w14:textId="755E2C43" w:rsidR="0083186A" w:rsidRDefault="00720CCC" w:rsidP="002521FE">
      <w:pPr>
        <w:pStyle w:val="afffe"/>
      </w:pPr>
      <w:r>
        <w:t>В</w:t>
      </w:r>
      <w:r w:rsidR="0083186A" w:rsidRPr="0083186A">
        <w:t xml:space="preserve"> разделе «Услуги»</w:t>
      </w:r>
      <w:r>
        <w:t xml:space="preserve"> п</w:t>
      </w:r>
      <w:r w:rsidRPr="0083186A">
        <w:t>оявится карточка с записью</w:t>
      </w:r>
      <w:r w:rsidR="0083186A" w:rsidRPr="0083186A">
        <w:t xml:space="preserve"> в статусе «Заявка в обработке», которую </w:t>
      </w:r>
      <w:r w:rsidR="00C25945" w:rsidRPr="00874270">
        <w:t>о</w:t>
      </w:r>
      <w:r w:rsidR="0083186A" w:rsidRPr="00874270">
        <w:t>ператор</w:t>
      </w:r>
      <w:r w:rsidR="0083186A" w:rsidRPr="0083186A">
        <w:t xml:space="preserve"> МО или администратор региона/клиники должны согласовать</w:t>
      </w:r>
      <w:r w:rsidR="002521FE">
        <w:t xml:space="preserve"> (если пациент сам записывался)</w:t>
      </w:r>
      <w:r w:rsidR="0083186A" w:rsidRPr="0083186A">
        <w:t>. Как только заявка будет согласована, статус карточки сменит</w:t>
      </w:r>
      <w:r>
        <w:t>ся</w:t>
      </w:r>
      <w:r w:rsidR="0083186A" w:rsidRPr="0083186A">
        <w:t xml:space="preserve"> на «</w:t>
      </w:r>
      <w:r w:rsidR="00493863">
        <w:t>На согласовании</w:t>
      </w:r>
      <w:r w:rsidR="0083186A" w:rsidRPr="0083186A">
        <w:t xml:space="preserve">», появится чат с врачом в разделе «Чаты» и придет </w:t>
      </w:r>
      <w:proofErr w:type="spellStart"/>
      <w:r w:rsidR="00493863">
        <w:t>пуш</w:t>
      </w:r>
      <w:proofErr w:type="spellEnd"/>
      <w:r w:rsidR="0083186A" w:rsidRPr="0083186A">
        <w:t>-уведомление</w:t>
      </w:r>
      <w:r w:rsidR="002521FE">
        <w:t xml:space="preserve"> </w:t>
      </w:r>
      <w:r w:rsidR="0083186A" w:rsidRPr="0083186A">
        <w:t>о согласовании.</w:t>
      </w:r>
    </w:p>
    <w:p w14:paraId="0218759C" w14:textId="77777777" w:rsidR="00C06525" w:rsidRPr="005570BA" w:rsidRDefault="00C06525" w:rsidP="00C06525">
      <w:pPr>
        <w:pStyle w:val="40"/>
      </w:pPr>
      <w:bookmarkStart w:id="70" w:name="_Toc58834645"/>
      <w:r w:rsidRPr="005570BA">
        <w:t>Получение льготного рецепта</w:t>
      </w:r>
      <w:bookmarkEnd w:id="70"/>
    </w:p>
    <w:p w14:paraId="7F649239" w14:textId="47F7B694" w:rsidR="00C06525" w:rsidRPr="000E4C22" w:rsidRDefault="00C06525" w:rsidP="00C06525">
      <w:pPr>
        <w:pBdr>
          <w:top w:val="thinThickSmallGap" w:sz="12" w:space="6" w:color="auto"/>
          <w:left w:val="thinThickSmallGap" w:sz="12" w:space="13" w:color="auto"/>
          <w:bottom w:val="thickThinSmallGap" w:sz="12" w:space="6" w:color="auto"/>
          <w:right w:val="thickThinSmallGap" w:sz="12" w:space="13" w:color="auto"/>
        </w:pBdr>
        <w:ind w:left="284" w:right="284"/>
        <w:contextualSpacing/>
        <w:rPr>
          <w:rFonts w:cs="Courier New"/>
          <w:sz w:val="24"/>
          <w:szCs w:val="20"/>
          <w:lang w:eastAsia="en-US"/>
        </w:rPr>
      </w:pPr>
      <w:r w:rsidRPr="005A2AF0">
        <w:rPr>
          <w:rFonts w:cs="Courier New"/>
          <w:b/>
          <w:sz w:val="24"/>
          <w:szCs w:val="20"/>
          <w:lang w:eastAsia="en-US"/>
        </w:rPr>
        <w:t>Внимание!</w:t>
      </w:r>
      <w:r w:rsidRPr="005570BA">
        <w:rPr>
          <w:rFonts w:cs="Courier New"/>
          <w:sz w:val="24"/>
          <w:szCs w:val="20"/>
          <w:lang w:eastAsia="en-US"/>
        </w:rPr>
        <w:t xml:space="preserve"> Получение льготного рецепта доступно только после </w:t>
      </w:r>
      <w:r w:rsidRPr="005570BA">
        <w:rPr>
          <w:rFonts w:cs="Courier New"/>
          <w:sz w:val="24"/>
          <w:szCs w:val="20"/>
          <w:u w:val="single"/>
          <w:lang w:eastAsia="en-US"/>
        </w:rPr>
        <w:t>выдачи врачом на очном приеме разрешения для пациента</w:t>
      </w:r>
      <w:r w:rsidRPr="005570BA">
        <w:rPr>
          <w:rFonts w:cs="Courier New"/>
          <w:sz w:val="24"/>
          <w:szCs w:val="20"/>
          <w:lang w:eastAsia="en-US"/>
        </w:rPr>
        <w:t xml:space="preserve"> получать льготный рецепт удаленно.</w:t>
      </w:r>
      <w:r w:rsidRPr="005570BA">
        <w:rPr>
          <w:rFonts w:cs="Courier New"/>
          <w:b/>
          <w:sz w:val="24"/>
          <w:szCs w:val="20"/>
          <w:lang w:eastAsia="en-US"/>
        </w:rPr>
        <w:t xml:space="preserve"> </w:t>
      </w:r>
      <w:r w:rsidRPr="005570BA">
        <w:rPr>
          <w:rFonts w:cs="Courier New"/>
          <w:sz w:val="24"/>
          <w:szCs w:val="20"/>
          <w:lang w:eastAsia="en-US"/>
        </w:rPr>
        <w:t xml:space="preserve">Первый рецепт выдается на очном приеме врачом, повторенное получение возможно после истечения времени перерыва и </w:t>
      </w:r>
      <w:r w:rsidR="00A44CEA">
        <w:rPr>
          <w:rFonts w:cs="Courier New"/>
          <w:sz w:val="24"/>
          <w:szCs w:val="20"/>
          <w:lang w:eastAsia="en-US"/>
        </w:rPr>
        <w:t xml:space="preserve">при </w:t>
      </w:r>
      <w:r w:rsidRPr="005570BA">
        <w:rPr>
          <w:rFonts w:cs="Courier New"/>
          <w:sz w:val="24"/>
          <w:szCs w:val="20"/>
          <w:lang w:eastAsia="en-US"/>
        </w:rPr>
        <w:t>доступном количестве запросов (использований разрешения) на последующие получения рецептов (больше 0), указанных врачом в разрешении на удаленное получение льготного рецепта.</w:t>
      </w:r>
    </w:p>
    <w:p w14:paraId="504A8986" w14:textId="05CCBF1F" w:rsidR="00C06525" w:rsidRPr="005570BA" w:rsidRDefault="00C06525" w:rsidP="00C06525">
      <w:pPr>
        <w:keepNext/>
        <w:spacing w:line="360" w:lineRule="auto"/>
        <w:ind w:firstLine="709"/>
        <w:rPr>
          <w:szCs w:val="22"/>
          <w:lang w:eastAsia="en-US"/>
        </w:rPr>
      </w:pPr>
      <w:r w:rsidRPr="005570BA">
        <w:rPr>
          <w:szCs w:val="22"/>
          <w:lang w:eastAsia="en-US"/>
        </w:rPr>
        <w:t xml:space="preserve">Для получения льготного рецепта </w:t>
      </w:r>
      <w:r w:rsidR="00493863">
        <w:rPr>
          <w:szCs w:val="22"/>
          <w:lang w:eastAsia="en-US"/>
        </w:rPr>
        <w:t>выполните</w:t>
      </w:r>
      <w:r w:rsidR="00493863" w:rsidRPr="005570BA">
        <w:rPr>
          <w:szCs w:val="22"/>
          <w:lang w:eastAsia="en-US"/>
        </w:rPr>
        <w:t xml:space="preserve"> </w:t>
      </w:r>
      <w:r w:rsidRPr="005570BA">
        <w:rPr>
          <w:szCs w:val="22"/>
          <w:lang w:eastAsia="en-US"/>
        </w:rPr>
        <w:t>следующие действия:</w:t>
      </w:r>
    </w:p>
    <w:p w14:paraId="568AAAFA" w14:textId="25DCFA58" w:rsidR="00C06525" w:rsidRPr="005570BA" w:rsidRDefault="00C06525" w:rsidP="005A2AF0">
      <w:pPr>
        <w:pStyle w:val="1"/>
        <w:numPr>
          <w:ilvl w:val="0"/>
          <w:numId w:val="15"/>
        </w:numPr>
        <w:rPr>
          <w:lang w:eastAsia="en-US"/>
        </w:rPr>
      </w:pPr>
      <w:r w:rsidRPr="005570BA">
        <w:rPr>
          <w:lang w:eastAsia="en-US"/>
        </w:rPr>
        <w:t xml:space="preserve">в разделе «Услуги» </w:t>
      </w:r>
      <w:r w:rsidR="00493863" w:rsidRPr="005570BA">
        <w:rPr>
          <w:lang w:eastAsia="en-US"/>
        </w:rPr>
        <w:t>перей</w:t>
      </w:r>
      <w:r w:rsidR="00493863">
        <w:rPr>
          <w:lang w:eastAsia="en-US"/>
        </w:rPr>
        <w:t>дите</w:t>
      </w:r>
      <w:r w:rsidR="00493863" w:rsidRPr="005570BA">
        <w:rPr>
          <w:lang w:eastAsia="en-US"/>
        </w:rPr>
        <w:t xml:space="preserve"> </w:t>
      </w:r>
      <w:r w:rsidRPr="005570BA">
        <w:rPr>
          <w:lang w:eastAsia="en-US"/>
        </w:rPr>
        <w:t>вниз страницы и наж</w:t>
      </w:r>
      <w:r w:rsidR="00493863">
        <w:rPr>
          <w:lang w:eastAsia="en-US"/>
        </w:rPr>
        <w:t>мите</w:t>
      </w:r>
      <w:r w:rsidRPr="005570BA">
        <w:rPr>
          <w:lang w:eastAsia="en-US"/>
        </w:rPr>
        <w:t xml:space="preserve"> кнопку «</w:t>
      </w:r>
      <w:proofErr w:type="spellStart"/>
      <w:r w:rsidR="00A44CEA" w:rsidRPr="005570BA">
        <w:rPr>
          <w:lang w:eastAsia="en-US"/>
        </w:rPr>
        <w:t>Получ</w:t>
      </w:r>
      <w:r w:rsidR="00A44CEA">
        <w:rPr>
          <w:lang w:val="ru-RU" w:eastAsia="en-US"/>
        </w:rPr>
        <w:t>ить</w:t>
      </w:r>
      <w:proofErr w:type="spellEnd"/>
      <w:r w:rsidR="00A44CEA" w:rsidRPr="005570BA">
        <w:rPr>
          <w:lang w:eastAsia="en-US"/>
        </w:rPr>
        <w:t xml:space="preserve"> </w:t>
      </w:r>
      <w:proofErr w:type="spellStart"/>
      <w:r w:rsidR="00A44CEA" w:rsidRPr="005570BA">
        <w:rPr>
          <w:lang w:eastAsia="en-US"/>
        </w:rPr>
        <w:t>льготн</w:t>
      </w:r>
      <w:r w:rsidR="00A44CEA">
        <w:rPr>
          <w:lang w:val="ru-RU" w:eastAsia="en-US"/>
        </w:rPr>
        <w:t>ый</w:t>
      </w:r>
      <w:proofErr w:type="spellEnd"/>
      <w:r w:rsidR="00A44CEA" w:rsidRPr="005570BA">
        <w:rPr>
          <w:lang w:eastAsia="en-US"/>
        </w:rPr>
        <w:t xml:space="preserve"> </w:t>
      </w:r>
      <w:r w:rsidRPr="005570BA">
        <w:rPr>
          <w:lang w:eastAsia="en-US"/>
        </w:rPr>
        <w:t>рецепт» (</w:t>
      </w:r>
      <w:r w:rsidRPr="005570BA">
        <w:rPr>
          <w:lang w:eastAsia="en-US"/>
        </w:rPr>
        <w:fldChar w:fldCharType="begin"/>
      </w:r>
      <w:r w:rsidRPr="005570BA">
        <w:rPr>
          <w:lang w:eastAsia="en-US"/>
        </w:rPr>
        <w:instrText xml:space="preserve"> REF _Ref51747797 \h </w:instrText>
      </w:r>
      <w:r>
        <w:rPr>
          <w:lang w:eastAsia="en-US"/>
        </w:rPr>
        <w:instrText xml:space="preserve"> \* MERGEFORMAT </w:instrText>
      </w:r>
      <w:r w:rsidRPr="005570BA">
        <w:rPr>
          <w:lang w:eastAsia="en-US"/>
        </w:rPr>
      </w:r>
      <w:r w:rsidRPr="005570BA">
        <w:rPr>
          <w:lang w:eastAsia="en-US"/>
        </w:rPr>
        <w:fldChar w:fldCharType="separate"/>
      </w:r>
      <w:r w:rsidR="003D2EF6" w:rsidRPr="005570BA">
        <w:rPr>
          <w:iCs/>
          <w:szCs w:val="18"/>
          <w:lang w:eastAsia="en-US"/>
        </w:rPr>
        <w:t xml:space="preserve">Рисунок </w:t>
      </w:r>
      <w:r w:rsidR="003D2EF6">
        <w:rPr>
          <w:iCs/>
          <w:noProof/>
          <w:szCs w:val="18"/>
          <w:lang w:eastAsia="en-US"/>
        </w:rPr>
        <w:t>35</w:t>
      </w:r>
      <w:r w:rsidRPr="005570BA">
        <w:rPr>
          <w:lang w:eastAsia="en-US"/>
        </w:rPr>
        <w:fldChar w:fldCharType="end"/>
      </w:r>
      <w:r w:rsidRPr="005570BA">
        <w:rPr>
          <w:lang w:eastAsia="en-US"/>
        </w:rPr>
        <w:t>);</w:t>
      </w:r>
    </w:p>
    <w:p w14:paraId="20CE15BC" w14:textId="258020EF" w:rsidR="00C06525" w:rsidRPr="005570BA" w:rsidRDefault="004653AA" w:rsidP="00C06525">
      <w:pPr>
        <w:keepNext/>
        <w:spacing w:line="360" w:lineRule="auto"/>
        <w:jc w:val="center"/>
        <w:rPr>
          <w:szCs w:val="22"/>
          <w:lang w:eastAsia="en-US"/>
        </w:rPr>
      </w:pPr>
      <w:r w:rsidRPr="008E3726">
        <w:rPr>
          <w:noProof/>
          <w:szCs w:val="22"/>
        </w:rPr>
        <w:lastRenderedPageBreak/>
        <w:drawing>
          <wp:inline distT="0" distB="0" distL="0" distR="0" wp14:anchorId="17BFBE5A" wp14:editId="6C7C733E">
            <wp:extent cx="6258711" cy="2667000"/>
            <wp:effectExtent l="0" t="0" r="8890" b="0"/>
            <wp:docPr id="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012" cy="266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489C4" w14:textId="7D690EAF" w:rsidR="00C06525" w:rsidRPr="005570BA" w:rsidRDefault="00C06525" w:rsidP="00C06525">
      <w:pPr>
        <w:spacing w:before="120" w:after="240" w:line="360" w:lineRule="auto"/>
        <w:jc w:val="center"/>
        <w:rPr>
          <w:iCs/>
          <w:szCs w:val="18"/>
          <w:lang w:eastAsia="en-US"/>
        </w:rPr>
      </w:pPr>
      <w:bookmarkStart w:id="71" w:name="_Ref51747797"/>
      <w:r w:rsidRPr="005570BA">
        <w:rPr>
          <w:iCs/>
          <w:szCs w:val="18"/>
          <w:lang w:eastAsia="en-US"/>
        </w:rPr>
        <w:t xml:space="preserve">Рисунок </w:t>
      </w:r>
      <w:r w:rsidRPr="005570BA">
        <w:rPr>
          <w:iCs/>
          <w:szCs w:val="18"/>
          <w:lang w:eastAsia="en-US"/>
        </w:rPr>
        <w:fldChar w:fldCharType="begin"/>
      </w:r>
      <w:r w:rsidRPr="005570BA">
        <w:rPr>
          <w:iCs/>
          <w:szCs w:val="18"/>
          <w:lang w:eastAsia="en-US"/>
        </w:rPr>
        <w:instrText xml:space="preserve"> SEQ Рисунок \* ARABIC </w:instrText>
      </w:r>
      <w:r w:rsidRPr="005570BA">
        <w:rPr>
          <w:iCs/>
          <w:szCs w:val="18"/>
          <w:lang w:eastAsia="en-US"/>
        </w:rPr>
        <w:fldChar w:fldCharType="separate"/>
      </w:r>
      <w:r w:rsidR="003D2EF6">
        <w:rPr>
          <w:iCs/>
          <w:noProof/>
          <w:szCs w:val="18"/>
          <w:lang w:eastAsia="en-US"/>
        </w:rPr>
        <w:t>35</w:t>
      </w:r>
      <w:r w:rsidRPr="005570BA">
        <w:rPr>
          <w:iCs/>
          <w:noProof/>
          <w:szCs w:val="18"/>
          <w:lang w:eastAsia="en-US"/>
        </w:rPr>
        <w:fldChar w:fldCharType="end"/>
      </w:r>
      <w:bookmarkEnd w:id="71"/>
      <w:r w:rsidRPr="005570BA">
        <w:rPr>
          <w:iCs/>
          <w:szCs w:val="18"/>
          <w:lang w:eastAsia="en-US"/>
        </w:rPr>
        <w:t xml:space="preserve"> – Получение льготного рецепта</w:t>
      </w:r>
    </w:p>
    <w:p w14:paraId="1DC5EE16" w14:textId="77777777" w:rsidR="00C06525" w:rsidRPr="005570BA" w:rsidRDefault="00C06525" w:rsidP="00C06525">
      <w:pPr>
        <w:pBdr>
          <w:top w:val="thinThickSmallGap" w:sz="12" w:space="6" w:color="auto"/>
          <w:left w:val="thinThickSmallGap" w:sz="12" w:space="13" w:color="auto"/>
          <w:bottom w:val="thickThinSmallGap" w:sz="12" w:space="6" w:color="auto"/>
          <w:right w:val="thickThinSmallGap" w:sz="12" w:space="13" w:color="auto"/>
        </w:pBdr>
        <w:spacing w:after="240"/>
        <w:ind w:left="284" w:right="284"/>
        <w:contextualSpacing/>
        <w:rPr>
          <w:rFonts w:cs="Courier New"/>
          <w:sz w:val="24"/>
          <w:szCs w:val="20"/>
          <w:lang w:eastAsia="en-US"/>
        </w:rPr>
      </w:pPr>
      <w:r w:rsidRPr="005A2AF0">
        <w:rPr>
          <w:rFonts w:cs="Courier New"/>
          <w:b/>
          <w:sz w:val="24"/>
          <w:szCs w:val="20"/>
          <w:lang w:eastAsia="en-US"/>
        </w:rPr>
        <w:t>Внимание!</w:t>
      </w:r>
      <w:r w:rsidRPr="005570BA">
        <w:rPr>
          <w:rFonts w:cs="Courier New"/>
          <w:sz w:val="24"/>
          <w:szCs w:val="20"/>
          <w:lang w:eastAsia="en-US"/>
        </w:rPr>
        <w:t xml:space="preserve"> Возможность получения льготного рецепта может быть ограничена настройками </w:t>
      </w:r>
      <w:r>
        <w:rPr>
          <w:rFonts w:cs="Courier New"/>
          <w:sz w:val="24"/>
          <w:szCs w:val="20"/>
          <w:lang w:eastAsia="en-US"/>
        </w:rPr>
        <w:t>МО</w:t>
      </w:r>
      <w:r w:rsidRPr="005570BA">
        <w:rPr>
          <w:rFonts w:cs="Courier New"/>
          <w:sz w:val="24"/>
          <w:szCs w:val="20"/>
          <w:lang w:eastAsia="en-US"/>
        </w:rPr>
        <w:t xml:space="preserve"> и врача.</w:t>
      </w:r>
    </w:p>
    <w:p w14:paraId="4D4B7937" w14:textId="70AA0480" w:rsidR="00C06525" w:rsidRPr="005570BA" w:rsidRDefault="00C06525" w:rsidP="00874270">
      <w:pPr>
        <w:pStyle w:val="1"/>
        <w:rPr>
          <w:lang w:eastAsia="en-US"/>
        </w:rPr>
      </w:pPr>
      <w:r w:rsidRPr="005570BA">
        <w:rPr>
          <w:lang w:eastAsia="en-US"/>
        </w:rPr>
        <w:t>откроется форма, в которой необходимо выбрать пациента (себя или своих детей) (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_Ref106867011 \h </w:instrText>
      </w:r>
      <w:r w:rsidR="00493863">
        <w:rPr>
          <w:lang w:eastAsia="en-US"/>
        </w:rPr>
        <w:instrText xml:space="preserve"> \* MERGEFORMAT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3D2EF6">
        <w:t xml:space="preserve">Рисунок </w:t>
      </w:r>
      <w:r w:rsidR="003D2EF6">
        <w:rPr>
          <w:noProof/>
        </w:rPr>
        <w:t>36</w:t>
      </w:r>
      <w:r>
        <w:rPr>
          <w:lang w:eastAsia="en-US"/>
        </w:rPr>
        <w:fldChar w:fldCharType="end"/>
      </w:r>
      <w:r w:rsidRPr="005570BA">
        <w:rPr>
          <w:lang w:eastAsia="en-US"/>
        </w:rPr>
        <w:t xml:space="preserve">). Данные ребенка должны быть добавлены в личном кабинете родителя на Госуслугах, если данных детей нет, то </w:t>
      </w:r>
      <w:r>
        <w:rPr>
          <w:lang w:eastAsia="en-US"/>
        </w:rPr>
        <w:t xml:space="preserve">выбор будет сделан </w:t>
      </w:r>
      <w:r w:rsidRPr="005570BA">
        <w:rPr>
          <w:lang w:eastAsia="en-US"/>
        </w:rPr>
        <w:t xml:space="preserve">автоматически </w:t>
      </w:r>
      <w:r>
        <w:rPr>
          <w:lang w:eastAsia="en-US"/>
        </w:rPr>
        <w:t xml:space="preserve">– </w:t>
      </w:r>
      <w:r w:rsidRPr="005570BA">
        <w:rPr>
          <w:lang w:eastAsia="en-US"/>
        </w:rPr>
        <w:t>«</w:t>
      </w:r>
      <w:r>
        <w:rPr>
          <w:lang w:eastAsia="en-US"/>
        </w:rPr>
        <w:t xml:space="preserve">Записать </w:t>
      </w:r>
      <w:r w:rsidRPr="005570BA">
        <w:rPr>
          <w:lang w:eastAsia="en-US"/>
        </w:rPr>
        <w:t>себя»;</w:t>
      </w:r>
    </w:p>
    <w:p w14:paraId="637607CC" w14:textId="38F2DC3A" w:rsidR="00C06525" w:rsidRDefault="004653AA" w:rsidP="00C06525">
      <w:pPr>
        <w:pStyle w:val="affff5"/>
      </w:pPr>
      <w:r w:rsidRPr="00C77579">
        <w:rPr>
          <w:noProof/>
        </w:rPr>
        <w:drawing>
          <wp:inline distT="0" distB="0" distL="0" distR="0" wp14:anchorId="31F653D8" wp14:editId="74714862">
            <wp:extent cx="3105150" cy="2171700"/>
            <wp:effectExtent l="0" t="0" r="0" b="0"/>
            <wp:docPr id="47" name="Рисунок 5" descr="http://dl3.joxi.net/drive/2020/10/28/0043/2226/2853042/42/ff9be3aa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dl3.joxi.net/drive/2020/10/28/0043/2226/2853042/42/ff9be3aa8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60EA0" w14:textId="554CD469" w:rsidR="00C06525" w:rsidRPr="005570BA" w:rsidRDefault="00C06525" w:rsidP="00C06525">
      <w:pPr>
        <w:pStyle w:val="affff7"/>
      </w:pPr>
      <w:bookmarkStart w:id="72" w:name="_Ref106867011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36</w:t>
      </w:r>
      <w:r w:rsidR="0001238E">
        <w:rPr>
          <w:noProof/>
        </w:rPr>
        <w:fldChar w:fldCharType="end"/>
      </w:r>
      <w:bookmarkEnd w:id="72"/>
      <w:r>
        <w:t xml:space="preserve"> – </w:t>
      </w:r>
      <w:r w:rsidR="00493863">
        <w:t>Форма выбора пациента</w:t>
      </w:r>
    </w:p>
    <w:p w14:paraId="633BF115" w14:textId="0D4546FE" w:rsidR="00C06525" w:rsidRPr="002D0282" w:rsidRDefault="00C06525" w:rsidP="00C15651">
      <w:pPr>
        <w:pStyle w:val="1"/>
        <w:rPr>
          <w:lang w:eastAsia="en-US"/>
        </w:rPr>
      </w:pPr>
      <w:r w:rsidRPr="002D0282">
        <w:rPr>
          <w:lang w:eastAsia="en-US"/>
        </w:rPr>
        <w:t>откроется страница с карточками доступных рецептов пациента (на которые врач выдал разрешения на очно</w:t>
      </w:r>
      <w:r w:rsidR="00493863">
        <w:rPr>
          <w:lang w:eastAsia="en-US"/>
        </w:rPr>
        <w:t>м</w:t>
      </w:r>
      <w:r w:rsidRPr="002D0282">
        <w:rPr>
          <w:lang w:eastAsia="en-US"/>
        </w:rPr>
        <w:t xml:space="preserve"> приеме) (</w:t>
      </w:r>
      <w:r w:rsidRPr="002D0282">
        <w:rPr>
          <w:lang w:eastAsia="en-US"/>
        </w:rPr>
        <w:fldChar w:fldCharType="begin"/>
      </w:r>
      <w:r w:rsidRPr="002D0282">
        <w:rPr>
          <w:lang w:eastAsia="en-US"/>
        </w:rPr>
        <w:instrText xml:space="preserve"> REF _Ref51751755 \h  \* MERGEFORMAT </w:instrText>
      </w:r>
      <w:r w:rsidRPr="002D0282">
        <w:rPr>
          <w:lang w:eastAsia="en-US"/>
        </w:rPr>
      </w:r>
      <w:r w:rsidRPr="002D0282">
        <w:rPr>
          <w:lang w:eastAsia="en-US"/>
        </w:rPr>
        <w:fldChar w:fldCharType="separate"/>
      </w:r>
      <w:r w:rsidR="003D2EF6" w:rsidRPr="005570BA">
        <w:rPr>
          <w:lang w:eastAsia="en-US"/>
        </w:rPr>
        <w:t xml:space="preserve">Рисунок </w:t>
      </w:r>
      <w:r w:rsidR="003D2EF6">
        <w:rPr>
          <w:lang w:eastAsia="en-US"/>
        </w:rPr>
        <w:t>37</w:t>
      </w:r>
      <w:r w:rsidRPr="002D0282">
        <w:rPr>
          <w:lang w:eastAsia="en-US"/>
        </w:rPr>
        <w:fldChar w:fldCharType="end"/>
      </w:r>
      <w:r w:rsidRPr="002D0282">
        <w:rPr>
          <w:lang w:eastAsia="en-US"/>
        </w:rPr>
        <w:t>). Необходимо выбрать рецепт со статусом карточки «Действительно»;</w:t>
      </w:r>
    </w:p>
    <w:p w14:paraId="0D9C8E1F" w14:textId="4C180F61" w:rsidR="00C06525" w:rsidRPr="005570BA" w:rsidRDefault="004653AA" w:rsidP="005A2AF0">
      <w:pPr>
        <w:pStyle w:val="affff7"/>
        <w:keepNext/>
      </w:pPr>
      <w:r w:rsidRPr="00C77579">
        <w:rPr>
          <w:noProof/>
        </w:rPr>
        <w:lastRenderedPageBreak/>
        <w:drawing>
          <wp:inline distT="0" distB="0" distL="0" distR="0" wp14:anchorId="51FB5471" wp14:editId="22B9C71B">
            <wp:extent cx="4333875" cy="2162175"/>
            <wp:effectExtent l="0" t="0" r="0" b="0"/>
            <wp:docPr id="48" name="Рисунок 6" descr="http://dl3.joxi.net/drive/2020/10/28/0043/2226/2853042/42/285380cd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dl3.joxi.net/drive/2020/10/28/0043/2226/2853042/42/285380cdd9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4E66C" w14:textId="7A07FE5C" w:rsidR="00C06525" w:rsidRPr="005570BA" w:rsidRDefault="00C06525" w:rsidP="00C06525">
      <w:pPr>
        <w:pStyle w:val="affff5"/>
      </w:pPr>
      <w:bookmarkStart w:id="73" w:name="_Ref51751755"/>
      <w:r w:rsidRPr="005570BA"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37</w:t>
      </w:r>
      <w:r w:rsidR="0001238E">
        <w:rPr>
          <w:noProof/>
        </w:rPr>
        <w:fldChar w:fldCharType="end"/>
      </w:r>
      <w:bookmarkEnd w:id="73"/>
      <w:r w:rsidRPr="005570BA">
        <w:t xml:space="preserve"> – Список рецептов </w:t>
      </w:r>
    </w:p>
    <w:p w14:paraId="390888B0" w14:textId="656AB9A9" w:rsidR="00C06525" w:rsidRPr="005570BA" w:rsidRDefault="00C06525" w:rsidP="00C06525">
      <w:pPr>
        <w:pBdr>
          <w:top w:val="thinThickSmallGap" w:sz="12" w:space="6" w:color="auto"/>
          <w:left w:val="thinThickSmallGap" w:sz="12" w:space="13" w:color="auto"/>
          <w:bottom w:val="thickThinSmallGap" w:sz="12" w:space="6" w:color="auto"/>
          <w:right w:val="thickThinSmallGap" w:sz="12" w:space="13" w:color="auto"/>
        </w:pBdr>
        <w:spacing w:after="240"/>
        <w:ind w:left="284" w:right="284"/>
        <w:contextualSpacing/>
        <w:rPr>
          <w:rFonts w:cs="Courier New"/>
          <w:sz w:val="24"/>
          <w:szCs w:val="20"/>
          <w:lang w:eastAsia="en-US"/>
        </w:rPr>
      </w:pPr>
      <w:r w:rsidRPr="00C15651">
        <w:rPr>
          <w:rFonts w:cs="Courier New"/>
          <w:b/>
          <w:sz w:val="24"/>
          <w:szCs w:val="20"/>
          <w:lang w:eastAsia="en-US"/>
        </w:rPr>
        <w:t>Внимание!</w:t>
      </w:r>
      <w:r w:rsidRPr="005570BA">
        <w:rPr>
          <w:rFonts w:cs="Courier New"/>
          <w:sz w:val="24"/>
          <w:szCs w:val="20"/>
          <w:lang w:eastAsia="en-US"/>
        </w:rPr>
        <w:t xml:space="preserve"> Воспользоваться разрешением можно, только если оно действительно. Для этого должна быть подходящая дата и количество оставшихся использований больше </w:t>
      </w:r>
      <w:r w:rsidR="00A44CEA" w:rsidRPr="005A2AF0">
        <w:rPr>
          <w:rFonts w:cs="Courier New"/>
          <w:sz w:val="24"/>
          <w:szCs w:val="20"/>
          <w:lang w:eastAsia="en-US"/>
        </w:rPr>
        <w:t>0</w:t>
      </w:r>
      <w:r w:rsidRPr="005570BA">
        <w:rPr>
          <w:rFonts w:cs="Courier New"/>
          <w:sz w:val="24"/>
          <w:szCs w:val="20"/>
          <w:lang w:eastAsia="en-US"/>
        </w:rPr>
        <w:t>.</w:t>
      </w:r>
    </w:p>
    <w:p w14:paraId="17709E68" w14:textId="4978FEC5" w:rsidR="00C06525" w:rsidRPr="005570BA" w:rsidRDefault="00C06525" w:rsidP="00874270">
      <w:pPr>
        <w:pStyle w:val="1"/>
        <w:rPr>
          <w:lang w:eastAsia="en-US"/>
        </w:rPr>
      </w:pPr>
      <w:r w:rsidRPr="005570BA">
        <w:rPr>
          <w:lang w:eastAsia="en-US"/>
        </w:rPr>
        <w:t>откроется подробная информация о запросе льготного рецепта (</w:t>
      </w:r>
      <w:r w:rsidRPr="005570BA">
        <w:rPr>
          <w:lang w:eastAsia="en-US"/>
        </w:rPr>
        <w:fldChar w:fldCharType="begin"/>
      </w:r>
      <w:r w:rsidRPr="005570BA">
        <w:rPr>
          <w:lang w:eastAsia="en-US"/>
        </w:rPr>
        <w:instrText xml:space="preserve"> REF _Ref51751765 \h </w:instrText>
      </w:r>
      <w:r>
        <w:rPr>
          <w:lang w:eastAsia="en-US"/>
        </w:rPr>
        <w:instrText xml:space="preserve"> \* MERGEFORMAT </w:instrText>
      </w:r>
      <w:r w:rsidRPr="005570BA">
        <w:rPr>
          <w:lang w:eastAsia="en-US"/>
        </w:rPr>
      </w:r>
      <w:r w:rsidRPr="005570BA">
        <w:rPr>
          <w:lang w:eastAsia="en-US"/>
        </w:rPr>
        <w:fldChar w:fldCharType="separate"/>
      </w:r>
      <w:r w:rsidR="003D2EF6" w:rsidRPr="003D2EF6">
        <w:rPr>
          <w:iCs/>
          <w:szCs w:val="18"/>
          <w:lang w:eastAsia="en-US"/>
        </w:rPr>
        <w:t>Рисунок 38</w:t>
      </w:r>
      <w:r w:rsidRPr="005570BA">
        <w:rPr>
          <w:lang w:eastAsia="en-US"/>
        </w:rPr>
        <w:fldChar w:fldCharType="end"/>
      </w:r>
      <w:r w:rsidRPr="005570BA">
        <w:rPr>
          <w:lang w:eastAsia="en-US"/>
        </w:rPr>
        <w:t xml:space="preserve">), </w:t>
      </w:r>
      <w:r w:rsidR="00493863">
        <w:rPr>
          <w:lang w:val="ru-RU" w:eastAsia="en-US"/>
        </w:rPr>
        <w:t>нажмите</w:t>
      </w:r>
      <w:r w:rsidRPr="005570BA">
        <w:rPr>
          <w:lang w:eastAsia="en-US"/>
        </w:rPr>
        <w:t xml:space="preserve"> на кнопку </w:t>
      </w:r>
      <w:r w:rsidR="00493863">
        <w:rPr>
          <w:lang w:eastAsia="en-US"/>
        </w:rPr>
        <w:t>«Подтвердить»</w:t>
      </w:r>
      <w:r w:rsidRPr="005570BA">
        <w:rPr>
          <w:lang w:eastAsia="en-US"/>
        </w:rPr>
        <w:t>;</w:t>
      </w:r>
    </w:p>
    <w:p w14:paraId="5679C6C9" w14:textId="394C5CE9" w:rsidR="00C06525" w:rsidRPr="005570BA" w:rsidRDefault="004653AA" w:rsidP="00C06525">
      <w:pPr>
        <w:pStyle w:val="affff5"/>
      </w:pPr>
      <w:r w:rsidRPr="00C77579">
        <w:rPr>
          <w:noProof/>
        </w:rPr>
        <w:drawing>
          <wp:inline distT="0" distB="0" distL="0" distR="0" wp14:anchorId="7A9EBAC0" wp14:editId="0C0BBC88">
            <wp:extent cx="4371975" cy="3190875"/>
            <wp:effectExtent l="0" t="0" r="0" b="0"/>
            <wp:docPr id="5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BE00B" w14:textId="128698C7" w:rsidR="00C06525" w:rsidRPr="005570BA" w:rsidRDefault="00C06525" w:rsidP="00C06525">
      <w:pPr>
        <w:pStyle w:val="affff7"/>
      </w:pPr>
      <w:bookmarkStart w:id="74" w:name="_Ref51751765"/>
      <w:r w:rsidRPr="005570BA"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38</w:t>
      </w:r>
      <w:r w:rsidR="0001238E">
        <w:rPr>
          <w:noProof/>
        </w:rPr>
        <w:fldChar w:fldCharType="end"/>
      </w:r>
      <w:bookmarkEnd w:id="74"/>
      <w:r w:rsidRPr="005570BA">
        <w:t xml:space="preserve"> – Подтверждение данных</w:t>
      </w:r>
    </w:p>
    <w:p w14:paraId="605EC35C" w14:textId="663FB1D7" w:rsidR="00C06525" w:rsidRPr="005570BA" w:rsidRDefault="00C06525" w:rsidP="00874270">
      <w:pPr>
        <w:pStyle w:val="1"/>
        <w:rPr>
          <w:lang w:eastAsia="en-US"/>
        </w:rPr>
      </w:pPr>
      <w:r w:rsidRPr="005570BA">
        <w:rPr>
          <w:lang w:eastAsia="en-US"/>
        </w:rPr>
        <w:t>запрос отправится на согласование к врачу, информацию о запросе можно сохранить в формате *.</w:t>
      </w:r>
      <w:r w:rsidRPr="005570BA">
        <w:rPr>
          <w:lang w:val="en-US" w:eastAsia="en-US"/>
        </w:rPr>
        <w:t>pdf</w:t>
      </w:r>
      <w:r w:rsidRPr="005570BA">
        <w:rPr>
          <w:lang w:eastAsia="en-US"/>
        </w:rPr>
        <w:t xml:space="preserve">, нажав на кнопку </w:t>
      </w:r>
      <w:r w:rsidR="00493863">
        <w:rPr>
          <w:lang w:val="ru-RU" w:eastAsia="en-US"/>
        </w:rPr>
        <w:t xml:space="preserve">«Сохранить в </w:t>
      </w:r>
      <w:r w:rsidR="00493863">
        <w:rPr>
          <w:lang w:val="en-US" w:eastAsia="en-US"/>
        </w:rPr>
        <w:t>PDF</w:t>
      </w:r>
      <w:r w:rsidR="00493863">
        <w:rPr>
          <w:lang w:val="ru-RU" w:eastAsia="en-US"/>
        </w:rPr>
        <w:t>»</w:t>
      </w:r>
      <w:r w:rsidRPr="005570BA">
        <w:rPr>
          <w:lang w:eastAsia="en-US"/>
        </w:rPr>
        <w:t xml:space="preserve"> (</w:t>
      </w:r>
      <w:r w:rsidRPr="005570BA">
        <w:rPr>
          <w:lang w:eastAsia="en-US"/>
        </w:rPr>
        <w:fldChar w:fldCharType="begin"/>
      </w:r>
      <w:r w:rsidRPr="005570BA">
        <w:rPr>
          <w:lang w:eastAsia="en-US"/>
        </w:rPr>
        <w:instrText xml:space="preserve"> REF _Ref51751784 \h </w:instrText>
      </w:r>
      <w:r>
        <w:rPr>
          <w:lang w:eastAsia="en-US"/>
        </w:rPr>
        <w:instrText xml:space="preserve"> \* MERGEFORMAT </w:instrText>
      </w:r>
      <w:r w:rsidRPr="005570BA">
        <w:rPr>
          <w:lang w:eastAsia="en-US"/>
        </w:rPr>
      </w:r>
      <w:r w:rsidRPr="005570BA">
        <w:rPr>
          <w:lang w:eastAsia="en-US"/>
        </w:rPr>
        <w:fldChar w:fldCharType="separate"/>
      </w:r>
      <w:r w:rsidR="003D2EF6" w:rsidRPr="003D2EF6">
        <w:rPr>
          <w:iCs/>
          <w:szCs w:val="18"/>
          <w:lang w:eastAsia="en-US"/>
        </w:rPr>
        <w:t>Рисунок 39</w:t>
      </w:r>
      <w:r w:rsidRPr="005570BA">
        <w:rPr>
          <w:lang w:eastAsia="en-US"/>
        </w:rPr>
        <w:fldChar w:fldCharType="end"/>
      </w:r>
      <w:r w:rsidRPr="005570BA">
        <w:rPr>
          <w:lang w:eastAsia="en-US"/>
        </w:rPr>
        <w:t>);</w:t>
      </w:r>
    </w:p>
    <w:p w14:paraId="2E79978F" w14:textId="3D7DA51B" w:rsidR="00C06525" w:rsidRPr="005570BA" w:rsidRDefault="004653AA" w:rsidP="00C06525">
      <w:pPr>
        <w:pStyle w:val="affff5"/>
      </w:pPr>
      <w:r w:rsidRPr="00C77579">
        <w:rPr>
          <w:noProof/>
        </w:rPr>
        <w:lastRenderedPageBreak/>
        <w:drawing>
          <wp:inline distT="0" distB="0" distL="0" distR="0" wp14:anchorId="6A2BEAC3" wp14:editId="692EA505">
            <wp:extent cx="4248150" cy="3286125"/>
            <wp:effectExtent l="0" t="0" r="0" b="0"/>
            <wp:docPr id="5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81B73" w14:textId="2485E265" w:rsidR="00C06525" w:rsidRPr="005570BA" w:rsidRDefault="00C06525" w:rsidP="00C06525">
      <w:pPr>
        <w:pStyle w:val="affff7"/>
      </w:pPr>
      <w:bookmarkStart w:id="75" w:name="_Ref51751784"/>
      <w:r w:rsidRPr="005570BA">
        <w:t>Рисунок</w:t>
      </w:r>
      <w:r>
        <w:t> 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39</w:t>
      </w:r>
      <w:r w:rsidR="0001238E">
        <w:rPr>
          <w:noProof/>
        </w:rPr>
        <w:fldChar w:fldCharType="end"/>
      </w:r>
      <w:bookmarkEnd w:id="75"/>
      <w:r w:rsidRPr="005570BA">
        <w:t xml:space="preserve"> – Запрос на льготный рецепт </w:t>
      </w:r>
    </w:p>
    <w:p w14:paraId="7701BDBA" w14:textId="3435E98D" w:rsidR="00C06525" w:rsidRPr="005570BA" w:rsidRDefault="00C06525" w:rsidP="00874270">
      <w:pPr>
        <w:pStyle w:val="1"/>
        <w:rPr>
          <w:lang w:eastAsia="en-US"/>
        </w:rPr>
      </w:pPr>
      <w:r w:rsidRPr="005570BA">
        <w:rPr>
          <w:lang w:eastAsia="en-US"/>
        </w:rPr>
        <w:t>запрос появится в разделе «Услуги» со статусом «На согласовании» (</w:t>
      </w:r>
      <w:r w:rsidRPr="005570BA">
        <w:rPr>
          <w:lang w:eastAsia="en-US"/>
        </w:rPr>
        <w:fldChar w:fldCharType="begin"/>
      </w:r>
      <w:r w:rsidRPr="005570BA">
        <w:rPr>
          <w:lang w:eastAsia="en-US"/>
        </w:rPr>
        <w:instrText xml:space="preserve"> REF _Ref51751806 \h </w:instrText>
      </w:r>
      <w:r>
        <w:rPr>
          <w:lang w:eastAsia="en-US"/>
        </w:rPr>
        <w:instrText xml:space="preserve"> \* MERGEFORMAT </w:instrText>
      </w:r>
      <w:r w:rsidRPr="005570BA">
        <w:rPr>
          <w:lang w:eastAsia="en-US"/>
        </w:rPr>
      </w:r>
      <w:r w:rsidRPr="005570BA">
        <w:rPr>
          <w:lang w:eastAsia="en-US"/>
        </w:rPr>
        <w:fldChar w:fldCharType="separate"/>
      </w:r>
      <w:r w:rsidR="003D2EF6" w:rsidRPr="003D2EF6">
        <w:rPr>
          <w:iCs/>
          <w:szCs w:val="18"/>
          <w:lang w:eastAsia="en-US"/>
        </w:rPr>
        <w:t>Рисунок 40</w:t>
      </w:r>
      <w:r w:rsidRPr="005570BA">
        <w:rPr>
          <w:lang w:eastAsia="en-US"/>
        </w:rPr>
        <w:fldChar w:fldCharType="end"/>
      </w:r>
      <w:r w:rsidRPr="005570BA">
        <w:rPr>
          <w:lang w:eastAsia="en-US"/>
        </w:rPr>
        <w:t>). После согласования врачом в карточке поменяется статус на «Заявка принята»;</w:t>
      </w:r>
    </w:p>
    <w:p w14:paraId="18D87631" w14:textId="6220F402" w:rsidR="00C06525" w:rsidRPr="005570BA" w:rsidRDefault="004653AA" w:rsidP="00C06525">
      <w:pPr>
        <w:pStyle w:val="affff5"/>
      </w:pPr>
      <w:r w:rsidRPr="00C77579">
        <w:rPr>
          <w:noProof/>
        </w:rPr>
        <w:drawing>
          <wp:inline distT="0" distB="0" distL="0" distR="0" wp14:anchorId="31DA2F94" wp14:editId="28947388">
            <wp:extent cx="4791075" cy="2533650"/>
            <wp:effectExtent l="0" t="0" r="0" b="0"/>
            <wp:docPr id="5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B05C0" w14:textId="02C7EDBE" w:rsidR="00C06525" w:rsidRPr="005570BA" w:rsidRDefault="00C06525" w:rsidP="00C06525">
      <w:pPr>
        <w:pStyle w:val="affff7"/>
      </w:pPr>
      <w:bookmarkStart w:id="76" w:name="_Ref51751806"/>
      <w:r w:rsidRPr="005570BA"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40</w:t>
      </w:r>
      <w:r w:rsidR="0001238E">
        <w:rPr>
          <w:noProof/>
        </w:rPr>
        <w:fldChar w:fldCharType="end"/>
      </w:r>
      <w:bookmarkEnd w:id="76"/>
      <w:r w:rsidRPr="005570BA">
        <w:t xml:space="preserve"> – Список рецептов со статусами </w:t>
      </w:r>
    </w:p>
    <w:p w14:paraId="4A586952" w14:textId="0A0CDA7C" w:rsidR="00C06525" w:rsidRPr="005570BA" w:rsidRDefault="00C06525" w:rsidP="00874270">
      <w:pPr>
        <w:pStyle w:val="1"/>
        <w:rPr>
          <w:iCs/>
          <w:szCs w:val="18"/>
          <w:lang w:eastAsia="en-US"/>
        </w:rPr>
      </w:pPr>
      <w:r w:rsidRPr="005570BA">
        <w:rPr>
          <w:lang w:eastAsia="en-US"/>
        </w:rPr>
        <w:t xml:space="preserve">после согласования заявки врачом можно будет начать чат с врачом для получения рецепта. Для этого следует открыть согласованную заявку и нажать кнопку </w:t>
      </w:r>
      <w:r w:rsidR="00493863">
        <w:rPr>
          <w:lang w:val="ru-RU" w:eastAsia="en-US"/>
        </w:rPr>
        <w:t>«Открыть чат с врачом»</w:t>
      </w:r>
      <w:r w:rsidRPr="005570BA">
        <w:rPr>
          <w:lang w:eastAsia="en-US"/>
        </w:rPr>
        <w:t xml:space="preserve"> (</w:t>
      </w:r>
      <w:r w:rsidRPr="005570BA">
        <w:rPr>
          <w:lang w:eastAsia="en-US"/>
        </w:rPr>
        <w:fldChar w:fldCharType="begin"/>
      </w:r>
      <w:r w:rsidRPr="005570BA">
        <w:rPr>
          <w:lang w:eastAsia="en-US"/>
        </w:rPr>
        <w:instrText xml:space="preserve"> REF _Ref51751851 \h </w:instrText>
      </w:r>
      <w:r>
        <w:rPr>
          <w:lang w:eastAsia="en-US"/>
        </w:rPr>
        <w:instrText xml:space="preserve"> \* MERGEFORMAT </w:instrText>
      </w:r>
      <w:r w:rsidRPr="005570BA">
        <w:rPr>
          <w:lang w:eastAsia="en-US"/>
        </w:rPr>
      </w:r>
      <w:r w:rsidRPr="005570BA">
        <w:rPr>
          <w:lang w:eastAsia="en-US"/>
        </w:rPr>
        <w:fldChar w:fldCharType="separate"/>
      </w:r>
      <w:r w:rsidR="003D2EF6" w:rsidRPr="003D2EF6">
        <w:rPr>
          <w:iCs/>
          <w:szCs w:val="18"/>
          <w:lang w:eastAsia="en-US"/>
        </w:rPr>
        <w:t>Рисунок 41</w:t>
      </w:r>
      <w:r w:rsidRPr="005570BA">
        <w:rPr>
          <w:lang w:eastAsia="en-US"/>
        </w:rPr>
        <w:fldChar w:fldCharType="end"/>
      </w:r>
      <w:r w:rsidRPr="005570BA">
        <w:rPr>
          <w:lang w:eastAsia="en-US"/>
        </w:rPr>
        <w:t xml:space="preserve">). </w:t>
      </w:r>
      <w:r w:rsidRPr="005570BA">
        <w:rPr>
          <w:iCs/>
          <w:szCs w:val="18"/>
          <w:lang w:eastAsia="en-US"/>
        </w:rPr>
        <w:t xml:space="preserve">Функционал работы в чате описан в </w:t>
      </w:r>
      <w:r>
        <w:rPr>
          <w:iCs/>
          <w:szCs w:val="18"/>
          <w:lang w:eastAsia="en-US"/>
        </w:rPr>
        <w:t>пункте</w:t>
      </w:r>
      <w:r w:rsidRPr="005570BA">
        <w:rPr>
          <w:iCs/>
          <w:szCs w:val="18"/>
          <w:lang w:eastAsia="en-US"/>
        </w:rPr>
        <w:t xml:space="preserve"> </w:t>
      </w:r>
      <w:r w:rsidRPr="009E2F8A">
        <w:rPr>
          <w:iCs/>
          <w:szCs w:val="18"/>
          <w:lang w:eastAsia="en-US"/>
        </w:rPr>
        <w:fldChar w:fldCharType="begin"/>
      </w:r>
      <w:r w:rsidRPr="009E2F8A">
        <w:rPr>
          <w:iCs/>
          <w:szCs w:val="18"/>
          <w:lang w:eastAsia="en-US"/>
        </w:rPr>
        <w:instrText xml:space="preserve"> REF _Ref47598694 \n \h  \* MERGEFORMAT </w:instrText>
      </w:r>
      <w:r w:rsidRPr="009E2F8A">
        <w:rPr>
          <w:iCs/>
          <w:szCs w:val="18"/>
          <w:lang w:eastAsia="en-US"/>
        </w:rPr>
      </w:r>
      <w:r w:rsidRPr="009E2F8A">
        <w:rPr>
          <w:iCs/>
          <w:szCs w:val="18"/>
          <w:lang w:eastAsia="en-US"/>
        </w:rPr>
        <w:fldChar w:fldCharType="separate"/>
      </w:r>
      <w:r w:rsidR="003D2EF6">
        <w:rPr>
          <w:iCs/>
          <w:szCs w:val="18"/>
          <w:lang w:eastAsia="en-US"/>
        </w:rPr>
        <w:t>4.1.5</w:t>
      </w:r>
      <w:r w:rsidRPr="009E2F8A">
        <w:rPr>
          <w:iCs/>
          <w:szCs w:val="18"/>
          <w:lang w:eastAsia="en-US"/>
        </w:rPr>
        <w:fldChar w:fldCharType="end"/>
      </w:r>
      <w:r w:rsidRPr="005570BA">
        <w:rPr>
          <w:iCs/>
          <w:szCs w:val="18"/>
          <w:lang w:eastAsia="en-US"/>
        </w:rPr>
        <w:t>;</w:t>
      </w:r>
    </w:p>
    <w:p w14:paraId="3CCD4F13" w14:textId="4B43E830" w:rsidR="00C06525" w:rsidRPr="005570BA" w:rsidRDefault="00C06525" w:rsidP="00874270">
      <w:pPr>
        <w:pStyle w:val="1"/>
        <w:rPr>
          <w:lang w:eastAsia="en-US"/>
        </w:rPr>
      </w:pPr>
      <w:r w:rsidRPr="005570BA">
        <w:rPr>
          <w:lang w:eastAsia="en-US"/>
        </w:rPr>
        <w:lastRenderedPageBreak/>
        <w:t>после консультации врач отправит в чат рецепт, который можно скачать.</w:t>
      </w:r>
    </w:p>
    <w:p w14:paraId="2B5F4F0A" w14:textId="2A1627A4" w:rsidR="00C06525" w:rsidRPr="005570BA" w:rsidRDefault="004653AA" w:rsidP="00C06525">
      <w:pPr>
        <w:pStyle w:val="affff5"/>
      </w:pPr>
      <w:r w:rsidRPr="00C77579">
        <w:rPr>
          <w:noProof/>
        </w:rPr>
        <w:drawing>
          <wp:inline distT="0" distB="0" distL="0" distR="0" wp14:anchorId="73E3BE3C" wp14:editId="13407005">
            <wp:extent cx="3733800" cy="2771775"/>
            <wp:effectExtent l="0" t="0" r="0" b="0"/>
            <wp:docPr id="5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802E3" w14:textId="2B7FDF16" w:rsidR="00C06525" w:rsidRPr="005570BA" w:rsidRDefault="00C06525" w:rsidP="00C06525">
      <w:pPr>
        <w:pStyle w:val="affff7"/>
      </w:pPr>
      <w:bookmarkStart w:id="77" w:name="_Ref51751851"/>
      <w:r w:rsidRPr="005570BA"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41</w:t>
      </w:r>
      <w:r w:rsidR="0001238E">
        <w:rPr>
          <w:noProof/>
        </w:rPr>
        <w:fldChar w:fldCharType="end"/>
      </w:r>
      <w:bookmarkEnd w:id="77"/>
      <w:r w:rsidRPr="005570BA">
        <w:t xml:space="preserve"> – Согласованный запрос на льготный рецепт</w:t>
      </w:r>
    </w:p>
    <w:p w14:paraId="6B43602E" w14:textId="77777777" w:rsidR="00720CCC" w:rsidRDefault="00720CCC" w:rsidP="00B46A35">
      <w:pPr>
        <w:pStyle w:val="30"/>
      </w:pPr>
      <w:bookmarkStart w:id="78" w:name="_Ref47598694"/>
      <w:bookmarkStart w:id="79" w:name="_Ref47598696"/>
      <w:bookmarkStart w:id="80" w:name="_Toc204700954"/>
      <w:r>
        <w:t>Раздел «Чаты»</w:t>
      </w:r>
      <w:bookmarkEnd w:id="78"/>
      <w:bookmarkEnd w:id="79"/>
      <w:bookmarkEnd w:id="80"/>
    </w:p>
    <w:p w14:paraId="12CDBAE1" w14:textId="5B76730D" w:rsidR="00B46A35" w:rsidRDefault="00B46A35" w:rsidP="00B46A35">
      <w:pPr>
        <w:pStyle w:val="affff"/>
      </w:pPr>
      <w:r>
        <w:t>После создания</w:t>
      </w:r>
      <w:r w:rsidR="00D42C71">
        <w:t xml:space="preserve"> ТМК</w:t>
      </w:r>
      <w:r>
        <w:t xml:space="preserve"> врачом</w:t>
      </w:r>
      <w:r w:rsidR="006D05D2">
        <w:t>/</w:t>
      </w:r>
      <w:r w:rsidR="00C25945">
        <w:t xml:space="preserve">оператором </w:t>
      </w:r>
      <w:r w:rsidR="006D05D2">
        <w:t>МО/</w:t>
      </w:r>
      <w:r w:rsidR="00C25945">
        <w:t xml:space="preserve">администратором </w:t>
      </w:r>
      <w:r w:rsidR="006D05D2">
        <w:t>региона/клиники</w:t>
      </w:r>
      <w:r>
        <w:t xml:space="preserve"> или согласования вашей заявки на ТМ</w:t>
      </w:r>
      <w:r w:rsidR="000C36AB">
        <w:t>К</w:t>
      </w:r>
      <w:r>
        <w:t xml:space="preserve"> </w:t>
      </w:r>
      <w:r w:rsidR="00C25945">
        <w:t xml:space="preserve">оператором </w:t>
      </w:r>
      <w:r>
        <w:t>МО/</w:t>
      </w:r>
      <w:r w:rsidR="00C25945">
        <w:t xml:space="preserve">администратором </w:t>
      </w:r>
      <w:r>
        <w:t>региона</w:t>
      </w:r>
      <w:r w:rsidR="006D05D2">
        <w:t>/</w:t>
      </w:r>
      <w:r>
        <w:t>клиники:</w:t>
      </w:r>
    </w:p>
    <w:p w14:paraId="7986FF02" w14:textId="392584E3" w:rsidR="00B46A35" w:rsidRDefault="00B46A35" w:rsidP="005A2AF0">
      <w:pPr>
        <w:pStyle w:val="affffe"/>
        <w:numPr>
          <w:ilvl w:val="0"/>
          <w:numId w:val="11"/>
        </w:numPr>
        <w:ind w:left="0" w:firstLine="709"/>
      </w:pPr>
      <w:r>
        <w:t xml:space="preserve">придет </w:t>
      </w:r>
      <w:proofErr w:type="spellStart"/>
      <w:r w:rsidR="00D42C71">
        <w:t>пуш</w:t>
      </w:r>
      <w:proofErr w:type="spellEnd"/>
      <w:r>
        <w:t>-уведомление</w:t>
      </w:r>
      <w:r w:rsidR="006D05D2">
        <w:t xml:space="preserve"> </w:t>
      </w:r>
      <w:r>
        <w:t>о назначении консультации;</w:t>
      </w:r>
    </w:p>
    <w:p w14:paraId="4AF1F58C" w14:textId="6F67C078" w:rsidR="00B46A35" w:rsidRDefault="00B46A35" w:rsidP="005A2AF0">
      <w:pPr>
        <w:pStyle w:val="affffe"/>
        <w:numPr>
          <w:ilvl w:val="0"/>
          <w:numId w:val="11"/>
        </w:numPr>
        <w:ind w:left="0" w:firstLine="709"/>
      </w:pPr>
      <w:r>
        <w:t>появится чат, в который до начала ТМ</w:t>
      </w:r>
      <w:r w:rsidR="000C36AB">
        <w:t>К</w:t>
      </w:r>
      <w:r>
        <w:t xml:space="preserve"> мож</w:t>
      </w:r>
      <w:r w:rsidR="00F510DF">
        <w:t>но</w:t>
      </w:r>
      <w:r>
        <w:t xml:space="preserve"> писать врачу и обмениваться с ним данными.</w:t>
      </w:r>
    </w:p>
    <w:p w14:paraId="3F65E595" w14:textId="712FC105" w:rsidR="00B46A35" w:rsidRDefault="00B46A35" w:rsidP="00B46A35">
      <w:pPr>
        <w:pStyle w:val="affff"/>
      </w:pPr>
      <w:r>
        <w:t xml:space="preserve">Для перехода в раздел «Чаты» на начальной странице </w:t>
      </w:r>
      <w:r w:rsidR="00D42C71">
        <w:t xml:space="preserve">нажмите </w:t>
      </w:r>
      <w:r>
        <w:t>на раздел «Чаты». Откроется страница «Чаты», представленная ниже (</w:t>
      </w:r>
      <w:r>
        <w:fldChar w:fldCharType="begin"/>
      </w:r>
      <w:r>
        <w:instrText xml:space="preserve"> REF _Ref47447538 \h </w:instrText>
      </w:r>
      <w:r>
        <w:fldChar w:fldCharType="separate"/>
      </w:r>
      <w:r w:rsidR="003D2EF6">
        <w:t xml:space="preserve">Рисунок </w:t>
      </w:r>
      <w:r w:rsidR="003D2EF6">
        <w:rPr>
          <w:noProof/>
        </w:rPr>
        <w:t>42</w:t>
      </w:r>
      <w:r>
        <w:fldChar w:fldCharType="end"/>
      </w:r>
      <w:r>
        <w:t>).</w:t>
      </w:r>
    </w:p>
    <w:p w14:paraId="0D6B2E3E" w14:textId="32F28A9D" w:rsidR="00B46A35" w:rsidRDefault="004653AA" w:rsidP="00787E85">
      <w:pPr>
        <w:pStyle w:val="affff7"/>
      </w:pPr>
      <w:r w:rsidRPr="00874270">
        <w:rPr>
          <w:noProof/>
        </w:rPr>
        <w:lastRenderedPageBreak/>
        <w:drawing>
          <wp:inline distT="0" distB="0" distL="0" distR="0" wp14:anchorId="03060BCC" wp14:editId="3D68E51E">
            <wp:extent cx="5934075" cy="2619375"/>
            <wp:effectExtent l="0" t="0" r="0" b="0"/>
            <wp:docPr id="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81" w:name="_Ref47447538"/>
      <w:r w:rsidR="00B46A35"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42</w:t>
      </w:r>
      <w:r w:rsidR="0001238E">
        <w:rPr>
          <w:noProof/>
        </w:rPr>
        <w:fldChar w:fldCharType="end"/>
      </w:r>
      <w:bookmarkEnd w:id="81"/>
      <w:r w:rsidR="00B46A35">
        <w:t xml:space="preserve"> – Страница «Чаты»</w:t>
      </w:r>
    </w:p>
    <w:p w14:paraId="63D9AB15" w14:textId="77777777" w:rsidR="00720CCC" w:rsidRDefault="00720CCC" w:rsidP="00B46A35">
      <w:pPr>
        <w:pStyle w:val="40"/>
      </w:pPr>
      <w:bookmarkStart w:id="82" w:name="_Ref47511398"/>
      <w:r w:rsidRPr="00720CCC">
        <w:t>Описание общего функционала работы в чате</w:t>
      </w:r>
      <w:bookmarkEnd w:id="82"/>
    </w:p>
    <w:p w14:paraId="30852510" w14:textId="23264615" w:rsidR="00B46A35" w:rsidRDefault="00B46A35" w:rsidP="00B46A35">
      <w:pPr>
        <w:pStyle w:val="affff"/>
      </w:pPr>
      <w:r>
        <w:t>Интерфейс чата представлен на рисунке ниже (</w:t>
      </w:r>
      <w:r w:rsidR="00A84472">
        <w:fldChar w:fldCharType="begin"/>
      </w:r>
      <w:r w:rsidR="00A84472">
        <w:instrText xml:space="preserve"> REF _Ref47447827 \h </w:instrText>
      </w:r>
      <w:r w:rsidR="00A84472">
        <w:fldChar w:fldCharType="separate"/>
      </w:r>
      <w:r w:rsidR="003D2EF6">
        <w:t xml:space="preserve">Рисунок </w:t>
      </w:r>
      <w:r w:rsidR="003D2EF6">
        <w:rPr>
          <w:noProof/>
        </w:rPr>
        <w:t>43</w:t>
      </w:r>
      <w:r w:rsidR="00A84472">
        <w:fldChar w:fldCharType="end"/>
      </w:r>
      <w:r>
        <w:t>), содержит:</w:t>
      </w:r>
    </w:p>
    <w:p w14:paraId="7EEBA7E2" w14:textId="77777777" w:rsidR="00B46A35" w:rsidRDefault="00B46A35" w:rsidP="005A2AF0">
      <w:pPr>
        <w:pStyle w:val="affffe"/>
        <w:numPr>
          <w:ilvl w:val="0"/>
          <w:numId w:val="11"/>
        </w:numPr>
        <w:ind w:left="0" w:firstLine="709"/>
      </w:pPr>
      <w:r>
        <w:t>«1» – список чатов;</w:t>
      </w:r>
    </w:p>
    <w:p w14:paraId="31947779" w14:textId="77777777" w:rsidR="00B46A35" w:rsidRDefault="00B46A35" w:rsidP="005A2AF0">
      <w:pPr>
        <w:pStyle w:val="affffe"/>
        <w:numPr>
          <w:ilvl w:val="0"/>
          <w:numId w:val="11"/>
        </w:numPr>
        <w:ind w:left="0" w:firstLine="709"/>
      </w:pPr>
      <w:r>
        <w:t>«2» – область с диалогом в чате;</w:t>
      </w:r>
    </w:p>
    <w:p w14:paraId="27B825DD" w14:textId="77777777" w:rsidR="00B46A35" w:rsidRDefault="00B46A35" w:rsidP="005A2AF0">
      <w:pPr>
        <w:pStyle w:val="affffe"/>
        <w:numPr>
          <w:ilvl w:val="0"/>
          <w:numId w:val="11"/>
        </w:numPr>
        <w:ind w:left="0" w:firstLine="709"/>
      </w:pPr>
      <w:r>
        <w:t>«3» – иконка для прикрепления файлов;</w:t>
      </w:r>
    </w:p>
    <w:p w14:paraId="5E915F02" w14:textId="77777777" w:rsidR="00B46A35" w:rsidRDefault="00B46A35" w:rsidP="005A2AF0">
      <w:pPr>
        <w:pStyle w:val="affffe"/>
        <w:numPr>
          <w:ilvl w:val="0"/>
          <w:numId w:val="11"/>
        </w:numPr>
        <w:ind w:left="0" w:firstLine="709"/>
      </w:pPr>
      <w:r>
        <w:t>«4» – поле для ввода сообщений;</w:t>
      </w:r>
    </w:p>
    <w:p w14:paraId="09F6B3C2" w14:textId="77777777" w:rsidR="00B46A35" w:rsidRPr="00B46A35" w:rsidRDefault="00B46A35" w:rsidP="005A2AF0">
      <w:pPr>
        <w:pStyle w:val="affffe"/>
        <w:numPr>
          <w:ilvl w:val="0"/>
          <w:numId w:val="11"/>
        </w:numPr>
        <w:ind w:left="0" w:firstLine="709"/>
      </w:pPr>
      <w:r>
        <w:t>«5» – иконка отправки сообщений.</w:t>
      </w:r>
    </w:p>
    <w:p w14:paraId="3146FDDA" w14:textId="38A1857C" w:rsidR="00B46A35" w:rsidRPr="00B46A35" w:rsidRDefault="004653AA" w:rsidP="00874270">
      <w:pPr>
        <w:pStyle w:val="affff7"/>
      </w:pPr>
      <w:r w:rsidRPr="00874270">
        <w:rPr>
          <w:noProof/>
        </w:rPr>
        <w:drawing>
          <wp:inline distT="0" distB="0" distL="0" distR="0" wp14:anchorId="19FF384D" wp14:editId="2A9F77F4">
            <wp:extent cx="6038850" cy="2438400"/>
            <wp:effectExtent l="0" t="0" r="0" b="0"/>
            <wp:docPr id="5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83" w:name="_Ref47447827"/>
      <w:r w:rsidR="00B46A35"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43</w:t>
      </w:r>
      <w:r w:rsidR="0001238E">
        <w:rPr>
          <w:noProof/>
        </w:rPr>
        <w:fldChar w:fldCharType="end"/>
      </w:r>
      <w:bookmarkEnd w:id="83"/>
      <w:r w:rsidR="00B46A35">
        <w:t xml:space="preserve"> – </w:t>
      </w:r>
      <w:r w:rsidR="00B46A35" w:rsidRPr="0091154C">
        <w:t>Интерфейс</w:t>
      </w:r>
      <w:r w:rsidR="00B46A35">
        <w:t xml:space="preserve"> чата</w:t>
      </w:r>
    </w:p>
    <w:p w14:paraId="0B856F03" w14:textId="77777777" w:rsidR="00720CCC" w:rsidRDefault="00720CCC" w:rsidP="00B46A35">
      <w:pPr>
        <w:pStyle w:val="40"/>
      </w:pPr>
      <w:r w:rsidRPr="00720CCC">
        <w:lastRenderedPageBreak/>
        <w:t>Ввод сообщений в чате</w:t>
      </w:r>
    </w:p>
    <w:p w14:paraId="19007F43" w14:textId="3A4FDFA7" w:rsidR="000277EE" w:rsidRDefault="000277EE" w:rsidP="00874270">
      <w:pPr>
        <w:pStyle w:val="affff"/>
        <w:keepNext/>
      </w:pPr>
      <w:r>
        <w:t>Для отправки сообщений:</w:t>
      </w:r>
    </w:p>
    <w:p w14:paraId="431EF785" w14:textId="1D7AD303" w:rsidR="000277EE" w:rsidRDefault="000277EE" w:rsidP="00511F84">
      <w:pPr>
        <w:pStyle w:val="1"/>
        <w:numPr>
          <w:ilvl w:val="0"/>
          <w:numId w:val="16"/>
        </w:numPr>
      </w:pPr>
      <w:r>
        <w:t>вве</w:t>
      </w:r>
      <w:r w:rsidR="00D42C71">
        <w:t>дите</w:t>
      </w:r>
      <w:r>
        <w:t xml:space="preserve"> текст сообщения в поле для ввода сообщений (</w:t>
      </w:r>
      <w:r w:rsidR="00A44CEA">
        <w:t>элемент</w:t>
      </w:r>
      <w:r w:rsidR="00A44CEA">
        <w:rPr>
          <w:rStyle w:val="ad"/>
          <w:lang w:val="en-US"/>
        </w:rPr>
        <w:t> </w:t>
      </w:r>
      <w:r>
        <w:t>«4»,</w:t>
      </w:r>
      <w:r w:rsidR="00B830C2">
        <w:t> </w:t>
      </w:r>
      <w:r>
        <w:fldChar w:fldCharType="begin"/>
      </w:r>
      <w:r>
        <w:instrText xml:space="preserve"> REF _Ref47447827 \h </w:instrText>
      </w:r>
      <w:r w:rsidR="00D42C71">
        <w:instrText xml:space="preserve"> \* MERGEFORMAT </w:instrText>
      </w:r>
      <w:r>
        <w:fldChar w:fldCharType="separate"/>
      </w:r>
      <w:r w:rsidR="003D2EF6">
        <w:t xml:space="preserve">Рисунок </w:t>
      </w:r>
      <w:r w:rsidR="003D2EF6">
        <w:rPr>
          <w:noProof/>
        </w:rPr>
        <w:t>43</w:t>
      </w:r>
      <w:r>
        <w:fldChar w:fldCharType="end"/>
      </w:r>
      <w:r>
        <w:t>) и наж</w:t>
      </w:r>
      <w:r w:rsidR="00D42C71">
        <w:t>мите</w:t>
      </w:r>
      <w:r>
        <w:t xml:space="preserve"> на клавишу «</w:t>
      </w:r>
      <w:proofErr w:type="spellStart"/>
      <w:r>
        <w:t>Enter</w:t>
      </w:r>
      <w:proofErr w:type="spellEnd"/>
      <w:r>
        <w:t xml:space="preserve">» или на </w:t>
      </w:r>
      <w:r w:rsidR="00590BB0">
        <w:rPr>
          <w:lang w:val="ru-RU"/>
        </w:rPr>
        <w:t>иконку</w:t>
      </w:r>
      <w:r w:rsidR="00590BB0">
        <w:t xml:space="preserve"> </w:t>
      </w:r>
      <w:r w:rsidR="004653AA" w:rsidRPr="008E3726">
        <w:rPr>
          <w:rFonts w:eastAsia="Calibri"/>
          <w:noProof/>
        </w:rPr>
        <w:drawing>
          <wp:inline distT="0" distB="0" distL="0" distR="0" wp14:anchorId="6F1F9560" wp14:editId="6E2D9745">
            <wp:extent cx="295275" cy="276225"/>
            <wp:effectExtent l="19050" t="19050" r="9525" b="9525"/>
            <wp:docPr id="5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6" t="29517" r="20592" b="7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справа в поле ввода сообщений (</w:t>
      </w:r>
      <w:r w:rsidR="00BC7411">
        <w:t>элемент</w:t>
      </w:r>
      <w:r w:rsidR="00BC7411">
        <w:rPr>
          <w:rStyle w:val="ad"/>
          <w:lang w:val="en-US"/>
        </w:rPr>
        <w:t> </w:t>
      </w:r>
      <w:r>
        <w:t xml:space="preserve">«5», </w:t>
      </w:r>
      <w:r>
        <w:fldChar w:fldCharType="begin"/>
      </w:r>
      <w:r>
        <w:instrText xml:space="preserve"> REF _Ref47447827 \h </w:instrText>
      </w:r>
      <w:r w:rsidR="00D42C71">
        <w:instrText xml:space="preserve"> \* MERGEFORMAT </w:instrText>
      </w:r>
      <w:r>
        <w:fldChar w:fldCharType="separate"/>
      </w:r>
      <w:r w:rsidR="003D2EF6">
        <w:t xml:space="preserve">Рисунок </w:t>
      </w:r>
      <w:r w:rsidR="003D2EF6">
        <w:rPr>
          <w:noProof/>
        </w:rPr>
        <w:t>43</w:t>
      </w:r>
      <w:r>
        <w:fldChar w:fldCharType="end"/>
      </w:r>
      <w:r>
        <w:t>) для отправки сообщения</w:t>
      </w:r>
      <w:r w:rsidR="00A84472">
        <w:t>;</w:t>
      </w:r>
    </w:p>
    <w:p w14:paraId="160A7C6A" w14:textId="2FA1ADC2" w:rsidR="000277EE" w:rsidRPr="000277EE" w:rsidRDefault="000277EE" w:rsidP="00874270">
      <w:pPr>
        <w:pStyle w:val="1"/>
      </w:pPr>
      <w:r>
        <w:t>отправленное сообщение появится в диалоге с врачом (</w:t>
      </w:r>
      <w:r w:rsidR="00A44CEA">
        <w:rPr>
          <w:lang w:val="ru-RU"/>
        </w:rPr>
        <w:t>элемент </w:t>
      </w:r>
      <w:r>
        <w:t>«2»,</w:t>
      </w:r>
      <w:r w:rsidR="00B830C2">
        <w:t> </w:t>
      </w:r>
      <w:r>
        <w:fldChar w:fldCharType="begin"/>
      </w:r>
      <w:r>
        <w:instrText xml:space="preserve"> REF _Ref47447827 \h </w:instrText>
      </w:r>
      <w:r w:rsidR="00D42C71">
        <w:instrText xml:space="preserve"> \* MERGEFORMAT </w:instrText>
      </w:r>
      <w:r>
        <w:fldChar w:fldCharType="separate"/>
      </w:r>
      <w:r w:rsidR="003D2EF6">
        <w:t xml:space="preserve">Рисунок </w:t>
      </w:r>
      <w:r w:rsidR="003D2EF6">
        <w:rPr>
          <w:noProof/>
        </w:rPr>
        <w:t>43</w:t>
      </w:r>
      <w:r>
        <w:fldChar w:fldCharType="end"/>
      </w:r>
      <w:r>
        <w:t>).</w:t>
      </w:r>
    </w:p>
    <w:p w14:paraId="2B53B2D8" w14:textId="77777777" w:rsidR="00720CCC" w:rsidRDefault="00720CCC" w:rsidP="00B46A35">
      <w:pPr>
        <w:pStyle w:val="40"/>
      </w:pPr>
      <w:r w:rsidRPr="00720CCC">
        <w:t>Прикрепление файлов в чате</w:t>
      </w:r>
    </w:p>
    <w:p w14:paraId="4500D51F" w14:textId="287C939C" w:rsidR="000277EE" w:rsidRDefault="000277EE" w:rsidP="000277EE">
      <w:pPr>
        <w:pStyle w:val="affff"/>
      </w:pPr>
      <w:r>
        <w:t>Пациент может отправлять файлы (документы, фотографии и т.д.) в чате. Для прикрепления файлов и их отправки в чате:</w:t>
      </w:r>
    </w:p>
    <w:p w14:paraId="4BFCD922" w14:textId="62EF9E0A" w:rsidR="000277EE" w:rsidRDefault="00590BB0" w:rsidP="00511F84">
      <w:pPr>
        <w:pStyle w:val="affffe"/>
        <w:numPr>
          <w:ilvl w:val="0"/>
          <w:numId w:val="11"/>
        </w:numPr>
        <w:ind w:left="0" w:firstLine="709"/>
      </w:pPr>
      <w:r>
        <w:t xml:space="preserve">нажмите </w:t>
      </w:r>
      <w:r w:rsidR="000277EE">
        <w:t xml:space="preserve">на иконку </w:t>
      </w:r>
      <w:r w:rsidR="004653AA" w:rsidRPr="008E3726">
        <w:rPr>
          <w:rFonts w:eastAsia="Calibri"/>
          <w:noProof/>
        </w:rPr>
        <w:drawing>
          <wp:inline distT="0" distB="0" distL="0" distR="0" wp14:anchorId="29B26595" wp14:editId="4CEFA059">
            <wp:extent cx="333375" cy="314325"/>
            <wp:effectExtent l="19050" t="19050" r="9525" b="9525"/>
            <wp:docPr id="5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0" t="14169" r="8209" b="17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0277EE">
        <w:t xml:space="preserve"> слева от поля ввода сообщения (</w:t>
      </w:r>
      <w:r w:rsidR="00BC7411">
        <w:t>элемент</w:t>
      </w:r>
      <w:r w:rsidR="00BC7411">
        <w:rPr>
          <w:rStyle w:val="ad"/>
          <w:lang w:val="en-US"/>
        </w:rPr>
        <w:t> </w:t>
      </w:r>
      <w:r w:rsidR="000277EE">
        <w:t xml:space="preserve">«3», </w:t>
      </w:r>
      <w:r w:rsidR="000277EE">
        <w:fldChar w:fldCharType="begin"/>
      </w:r>
      <w:r w:rsidR="000277EE">
        <w:instrText xml:space="preserve"> REF _Ref47447827 \h </w:instrText>
      </w:r>
      <w:r w:rsidR="000277EE">
        <w:fldChar w:fldCharType="separate"/>
      </w:r>
      <w:r w:rsidR="003D2EF6">
        <w:t xml:space="preserve">Рисунок </w:t>
      </w:r>
      <w:r w:rsidR="003D2EF6">
        <w:rPr>
          <w:noProof/>
        </w:rPr>
        <w:t>43</w:t>
      </w:r>
      <w:r w:rsidR="000277EE">
        <w:fldChar w:fldCharType="end"/>
      </w:r>
      <w:r w:rsidR="000277EE">
        <w:t>);</w:t>
      </w:r>
    </w:p>
    <w:p w14:paraId="3E22C325" w14:textId="7954D992" w:rsidR="000277EE" w:rsidRDefault="000277EE" w:rsidP="005A2AF0">
      <w:pPr>
        <w:pStyle w:val="affffe"/>
        <w:numPr>
          <w:ilvl w:val="0"/>
          <w:numId w:val="11"/>
        </w:numPr>
        <w:ind w:left="0" w:firstLine="709"/>
      </w:pPr>
      <w:r>
        <w:t>выб</w:t>
      </w:r>
      <w:r w:rsidR="00590BB0">
        <w:t>ерите</w:t>
      </w:r>
      <w:r>
        <w:t xml:space="preserve"> необходимые файлы и </w:t>
      </w:r>
      <w:r w:rsidR="00A44CEA">
        <w:t xml:space="preserve">нажмите </w:t>
      </w:r>
      <w:r>
        <w:t>на кнопку «Открыть» в диалоговом окне). Файлы появятся в чате.</w:t>
      </w:r>
    </w:p>
    <w:p w14:paraId="56A53B75" w14:textId="6F155115" w:rsidR="000277EE" w:rsidRDefault="000277EE" w:rsidP="000277EE">
      <w:pPr>
        <w:pStyle w:val="affff"/>
      </w:pPr>
      <w:r>
        <w:t>Пациент или врач могут скачать себе данные файлы, нажав на них в чате (</w:t>
      </w:r>
      <w:r>
        <w:fldChar w:fldCharType="begin"/>
      </w:r>
      <w:r>
        <w:instrText xml:space="preserve"> REF _Ref47448079 \h </w:instrText>
      </w:r>
      <w:r>
        <w:fldChar w:fldCharType="separate"/>
      </w:r>
      <w:r w:rsidR="003D2EF6">
        <w:t xml:space="preserve">Рисунок </w:t>
      </w:r>
      <w:r w:rsidR="003D2EF6">
        <w:rPr>
          <w:noProof/>
        </w:rPr>
        <w:t>44</w:t>
      </w:r>
      <w:r>
        <w:fldChar w:fldCharType="end"/>
      </w:r>
      <w:r>
        <w:t>). Файлы загрузятся в директорию браузера (данные настройки устанавливаются в настройках самого браузера).</w:t>
      </w:r>
    </w:p>
    <w:p w14:paraId="1BE6C941" w14:textId="60F296FA" w:rsidR="000277EE" w:rsidRDefault="004653AA" w:rsidP="00874270">
      <w:pPr>
        <w:jc w:val="center"/>
      </w:pPr>
      <w:r w:rsidRPr="00874270">
        <w:rPr>
          <w:noProof/>
        </w:rPr>
        <w:drawing>
          <wp:inline distT="0" distB="0" distL="0" distR="0" wp14:anchorId="3BEFD993" wp14:editId="1C8CCF1F">
            <wp:extent cx="4391025" cy="1790700"/>
            <wp:effectExtent l="0" t="0" r="0" b="0"/>
            <wp:docPr id="6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37C9B" w14:textId="03A878F8" w:rsidR="000277EE" w:rsidRPr="000277EE" w:rsidRDefault="000277EE" w:rsidP="0091154C">
      <w:pPr>
        <w:pStyle w:val="affff7"/>
      </w:pPr>
      <w:bookmarkStart w:id="84" w:name="_Ref47448079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44</w:t>
      </w:r>
      <w:r w:rsidR="0001238E">
        <w:rPr>
          <w:noProof/>
        </w:rPr>
        <w:fldChar w:fldCharType="end"/>
      </w:r>
      <w:bookmarkEnd w:id="84"/>
      <w:r>
        <w:t xml:space="preserve"> – </w:t>
      </w:r>
      <w:r w:rsidRPr="0091154C">
        <w:t>Документ</w:t>
      </w:r>
      <w:r w:rsidRPr="000277EE">
        <w:t xml:space="preserve"> в чате</w:t>
      </w:r>
    </w:p>
    <w:p w14:paraId="099036C8" w14:textId="77777777" w:rsidR="000277EE" w:rsidRDefault="00720CCC" w:rsidP="008A04DB">
      <w:pPr>
        <w:pStyle w:val="40"/>
      </w:pPr>
      <w:r w:rsidRPr="00720CCC">
        <w:lastRenderedPageBreak/>
        <w:t>Звонок</w:t>
      </w:r>
    </w:p>
    <w:p w14:paraId="7C923C7E" w14:textId="77777777" w:rsidR="000277EE" w:rsidRDefault="000277EE" w:rsidP="00874270">
      <w:pPr>
        <w:pStyle w:val="affffa"/>
        <w:pBdr>
          <w:right w:val="thickThinSmallGap" w:sz="12" w:space="0" w:color="auto"/>
        </w:pBdr>
      </w:pPr>
      <w:r w:rsidRPr="005A2AF0">
        <w:rPr>
          <w:b/>
        </w:rPr>
        <w:t>Внимание!</w:t>
      </w:r>
      <w:r w:rsidRPr="0017271B">
        <w:rPr>
          <w:b/>
        </w:rPr>
        <w:t xml:space="preserve"> </w:t>
      </w:r>
      <w:r>
        <w:t>До назначенной даты оказания услуги ТМ</w:t>
      </w:r>
      <w:r w:rsidR="000C36AB">
        <w:t>К</w:t>
      </w:r>
      <w:r>
        <w:t xml:space="preserve"> пациент и врач могут обмениваться сообщениями/файлами. </w:t>
      </w:r>
      <w:r>
        <w:rPr>
          <w:u w:val="single"/>
        </w:rPr>
        <w:t>Но и</w:t>
      </w:r>
      <w:r w:rsidRPr="00757DF5">
        <w:rPr>
          <w:u w:val="single"/>
        </w:rPr>
        <w:t>нициировать звонок может только врач</w:t>
      </w:r>
      <w:r w:rsidRPr="00D401C5">
        <w:t>.</w:t>
      </w:r>
    </w:p>
    <w:p w14:paraId="1127A390" w14:textId="655E5078" w:rsidR="000277EE" w:rsidRDefault="000277EE" w:rsidP="000277EE">
      <w:pPr>
        <w:pStyle w:val="affff"/>
      </w:pPr>
      <w:r w:rsidRPr="000277EE">
        <w:t xml:space="preserve">В назначенное время врач выйдет на связь, у </w:t>
      </w:r>
      <w:r w:rsidR="00590BB0">
        <w:t>в</w:t>
      </w:r>
      <w:r w:rsidRPr="000277EE">
        <w:t>ас появится экран входящего вызова от врача. Нажмите на кнопку «Ответить»</w:t>
      </w:r>
      <w:r>
        <w:t xml:space="preserve"> (</w:t>
      </w:r>
      <w:r>
        <w:fldChar w:fldCharType="begin"/>
      </w:r>
      <w:r>
        <w:instrText xml:space="preserve"> REF _Ref47448186 \h </w:instrText>
      </w:r>
      <w:r>
        <w:fldChar w:fldCharType="separate"/>
      </w:r>
      <w:r w:rsidR="003D2EF6">
        <w:t xml:space="preserve">Рисунок </w:t>
      </w:r>
      <w:r w:rsidR="003D2EF6">
        <w:rPr>
          <w:noProof/>
        </w:rPr>
        <w:t>45</w:t>
      </w:r>
      <w:r>
        <w:fldChar w:fldCharType="end"/>
      </w:r>
      <w:r>
        <w:t>).</w:t>
      </w:r>
    </w:p>
    <w:p w14:paraId="38BA9378" w14:textId="0FDD1B1B" w:rsidR="000277EE" w:rsidRDefault="004653AA" w:rsidP="0091154C">
      <w:pPr>
        <w:pStyle w:val="affff5"/>
      </w:pPr>
      <w:r w:rsidRPr="008E3726">
        <w:rPr>
          <w:noProof/>
          <w:bdr w:val="single" w:sz="6" w:space="0" w:color="4472C4"/>
        </w:rPr>
        <w:drawing>
          <wp:inline distT="0" distB="0" distL="0" distR="0" wp14:anchorId="7B7AAB13" wp14:editId="6B5580C9">
            <wp:extent cx="2299762" cy="1800225"/>
            <wp:effectExtent l="0" t="0" r="571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dl4.joxi.net/drive/2020/08/04/0043/2226/2853042/42/90a9a6a6ec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762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8395C" w14:textId="05112C77" w:rsidR="000277EE" w:rsidRDefault="000277EE" w:rsidP="0091154C">
      <w:pPr>
        <w:pStyle w:val="affff7"/>
      </w:pPr>
      <w:bookmarkStart w:id="85" w:name="_Ref47448186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45</w:t>
      </w:r>
      <w:r w:rsidR="0001238E">
        <w:rPr>
          <w:noProof/>
        </w:rPr>
        <w:fldChar w:fldCharType="end"/>
      </w:r>
      <w:bookmarkEnd w:id="85"/>
      <w:r>
        <w:t xml:space="preserve"> – </w:t>
      </w:r>
      <w:r w:rsidRPr="0091154C">
        <w:t>Входящий</w:t>
      </w:r>
      <w:r w:rsidRPr="000277EE">
        <w:t xml:space="preserve"> вызов</w:t>
      </w:r>
    </w:p>
    <w:p w14:paraId="7E7D654C" w14:textId="7CE86472" w:rsidR="000277EE" w:rsidRDefault="000277EE" w:rsidP="000277EE">
      <w:pPr>
        <w:pStyle w:val="affff"/>
      </w:pPr>
      <w:r w:rsidRPr="000277EE">
        <w:t xml:space="preserve">В случае, если звонок уже начался, но связь прервалась, </w:t>
      </w:r>
      <w:r w:rsidR="007868E5">
        <w:t>нажмите</w:t>
      </w:r>
      <w:r w:rsidRPr="000277EE">
        <w:t xml:space="preserve"> на кнопку «Присоединиться к звонку».</w:t>
      </w:r>
    </w:p>
    <w:p w14:paraId="2BA3FD83" w14:textId="2955C85C" w:rsidR="008A04DB" w:rsidRPr="00EA4B49" w:rsidRDefault="008A04DB" w:rsidP="001B1711">
      <w:pPr>
        <w:pStyle w:val="affffa"/>
      </w:pPr>
      <w:r w:rsidRPr="005A2AF0">
        <w:rPr>
          <w:b/>
        </w:rPr>
        <w:t>Внимание!</w:t>
      </w:r>
      <w:r w:rsidRPr="00EA4B49">
        <w:rPr>
          <w:b/>
        </w:rPr>
        <w:t xml:space="preserve"> </w:t>
      </w:r>
      <w:r w:rsidRPr="00EA4B49">
        <w:t>Для продолжения звонка необходимо разрешить доступ к микрофону и камере, нажав «Разрешить» в всплывающ</w:t>
      </w:r>
      <w:r>
        <w:t>ем</w:t>
      </w:r>
      <w:r w:rsidRPr="00EA4B49">
        <w:t xml:space="preserve"> окн</w:t>
      </w:r>
      <w:r>
        <w:t>е</w:t>
      </w:r>
      <w:r w:rsidRPr="00EA4B49">
        <w:t xml:space="preserve"> в браузере (</w:t>
      </w:r>
      <w:r w:rsidRPr="00EA4B49">
        <w:rPr>
          <w:u w:val="single"/>
        </w:rPr>
        <w:t>для каждого отдельно</w:t>
      </w:r>
      <w:r w:rsidRPr="00EA4B49">
        <w:t>), если до этого никогда Вы не делали этого.</w:t>
      </w:r>
    </w:p>
    <w:p w14:paraId="4D414974" w14:textId="1C43F059" w:rsidR="008A1E7E" w:rsidRDefault="008A1E7E" w:rsidP="00874270">
      <w:pPr>
        <w:pStyle w:val="affff"/>
        <w:keepNext/>
      </w:pPr>
      <w:r w:rsidRPr="00830678">
        <w:t xml:space="preserve">Интерфейс </w:t>
      </w:r>
      <w:r>
        <w:t>ВКС</w:t>
      </w:r>
      <w:r w:rsidRPr="00830678">
        <w:t xml:space="preserve"> (</w:t>
      </w:r>
      <w:r>
        <w:fldChar w:fldCharType="begin"/>
      </w:r>
      <w:r>
        <w:instrText xml:space="preserve"> REF _Ref47455507 \h </w:instrText>
      </w:r>
      <w:r>
        <w:fldChar w:fldCharType="separate"/>
      </w:r>
      <w:r w:rsidR="003D2EF6">
        <w:t xml:space="preserve">Рисунок </w:t>
      </w:r>
      <w:r w:rsidR="003D2EF6">
        <w:rPr>
          <w:noProof/>
        </w:rPr>
        <w:t>46</w:t>
      </w:r>
      <w:r>
        <w:fldChar w:fldCharType="end"/>
      </w:r>
      <w:r w:rsidRPr="00830678">
        <w:t xml:space="preserve">) </w:t>
      </w:r>
      <w:r>
        <w:t>содержит</w:t>
      </w:r>
      <w:r w:rsidRPr="00830678">
        <w:t>:</w:t>
      </w:r>
    </w:p>
    <w:p w14:paraId="5CABD030" w14:textId="77777777" w:rsidR="008A1E7E" w:rsidRDefault="008A1E7E" w:rsidP="008A1E7E">
      <w:pPr>
        <w:pStyle w:val="10"/>
        <w:ind w:left="0" w:firstLine="709"/>
      </w:pPr>
      <w:r>
        <w:t>«1» – область, содержащую видео участников (врача и пациента), если участники не отключали камеры. В противном случае будет отображаться черный квадрат и имя собеседника;</w:t>
      </w:r>
    </w:p>
    <w:p w14:paraId="465EB49A" w14:textId="0CAAA7B5" w:rsidR="008A1E7E" w:rsidRDefault="008A1E7E" w:rsidP="008A1E7E">
      <w:pPr>
        <w:pStyle w:val="affffa"/>
      </w:pPr>
      <w:r w:rsidRPr="005A2AF0">
        <w:rPr>
          <w:b/>
        </w:rPr>
        <w:t>Внимание!</w:t>
      </w:r>
      <w:r w:rsidRPr="00830678">
        <w:t xml:space="preserve"> </w:t>
      </w:r>
      <w:r>
        <w:t xml:space="preserve">Чтобы увеличить видео собеседника, необходимо обратиться в службу технической поддержки, чтобы администратор Системы добавил врача по его ФИО и СНИЛС в панели администрирования </w:t>
      </w:r>
      <w:proofErr w:type="spellStart"/>
      <w:r>
        <w:rPr>
          <w:lang w:val="en-US"/>
        </w:rPr>
        <w:t>Jitsi</w:t>
      </w:r>
      <w:proofErr w:type="spellEnd"/>
      <w:r>
        <w:t>. После добавления для увеличения собеседника необходимо нажать на его видео и удерживающим движением перетащить его выше/ниже своего.</w:t>
      </w:r>
    </w:p>
    <w:p w14:paraId="3A4358C1" w14:textId="77777777" w:rsidR="008A1E7E" w:rsidRDefault="008A1E7E" w:rsidP="008A1E7E">
      <w:pPr>
        <w:pStyle w:val="10"/>
        <w:ind w:left="0" w:firstLine="709"/>
      </w:pPr>
      <w:r>
        <w:t>«2» – чат;</w:t>
      </w:r>
    </w:p>
    <w:p w14:paraId="44B0B1AA" w14:textId="77777777" w:rsidR="008A1E7E" w:rsidRDefault="008A1E7E" w:rsidP="008A1E7E">
      <w:pPr>
        <w:pStyle w:val="10"/>
        <w:ind w:left="0" w:firstLine="709"/>
      </w:pPr>
      <w:r>
        <w:t>«3» – иконку для включения/отключения звука микрофона;</w:t>
      </w:r>
    </w:p>
    <w:p w14:paraId="499CA086" w14:textId="77777777" w:rsidR="008A1E7E" w:rsidRDefault="008A1E7E" w:rsidP="008A1E7E">
      <w:pPr>
        <w:pStyle w:val="10"/>
        <w:ind w:left="0" w:firstLine="709"/>
      </w:pPr>
      <w:r>
        <w:lastRenderedPageBreak/>
        <w:t>«4» – иконку для включения/отключения видео;</w:t>
      </w:r>
    </w:p>
    <w:p w14:paraId="18C6FF63" w14:textId="77777777" w:rsidR="008A1E7E" w:rsidRDefault="008A1E7E" w:rsidP="008A1E7E">
      <w:pPr>
        <w:pStyle w:val="10"/>
        <w:ind w:left="0" w:firstLine="709"/>
      </w:pPr>
      <w:r>
        <w:t>«5» – иконку для включения/отключения демонстрации экрана;</w:t>
      </w:r>
    </w:p>
    <w:p w14:paraId="2540301D" w14:textId="77777777" w:rsidR="008A1E7E" w:rsidRDefault="008A1E7E" w:rsidP="008A1E7E">
      <w:pPr>
        <w:pStyle w:val="10"/>
        <w:ind w:left="0" w:firstLine="709"/>
      </w:pPr>
      <w:r>
        <w:t>«6» – иконку для настройки отображения видео;</w:t>
      </w:r>
    </w:p>
    <w:p w14:paraId="2A829663" w14:textId="7830A46D" w:rsidR="008A1E7E" w:rsidRDefault="008A1E7E" w:rsidP="008A1E7E">
      <w:pPr>
        <w:pStyle w:val="10"/>
        <w:ind w:left="0" w:firstLine="709"/>
      </w:pPr>
      <w:r>
        <w:t xml:space="preserve">«7» – </w:t>
      </w:r>
      <w:r w:rsidR="007868E5">
        <w:t xml:space="preserve">иконку </w:t>
      </w:r>
      <w:r>
        <w:t>для включения/отключения записи конференции;</w:t>
      </w:r>
    </w:p>
    <w:p w14:paraId="6ED0233D" w14:textId="35346C63" w:rsidR="008A1E7E" w:rsidRDefault="008A1E7E" w:rsidP="008A1E7E">
      <w:pPr>
        <w:pStyle w:val="10"/>
        <w:ind w:left="0" w:firstLine="709"/>
      </w:pPr>
      <w:r>
        <w:t xml:space="preserve">«8» – </w:t>
      </w:r>
      <w:r w:rsidR="00A44CEA">
        <w:t xml:space="preserve">иконку </w:t>
      </w:r>
      <w:r>
        <w:t>для отображения изображения во весь экран;</w:t>
      </w:r>
    </w:p>
    <w:p w14:paraId="41E4BBBE" w14:textId="372EDA1F" w:rsidR="008A1E7E" w:rsidRDefault="008A1E7E" w:rsidP="008A1E7E">
      <w:pPr>
        <w:pStyle w:val="10"/>
        <w:ind w:left="0" w:firstLine="709"/>
      </w:pPr>
      <w:r>
        <w:t xml:space="preserve">«9» – </w:t>
      </w:r>
      <w:r w:rsidR="00A44CEA">
        <w:t xml:space="preserve">иконку </w:t>
      </w:r>
      <w:r>
        <w:t>для настройки звука;</w:t>
      </w:r>
    </w:p>
    <w:p w14:paraId="7F03471B" w14:textId="1B72AE08" w:rsidR="008A1E7E" w:rsidRDefault="008A1E7E" w:rsidP="008A1E7E">
      <w:pPr>
        <w:pStyle w:val="10"/>
        <w:ind w:left="0" w:firstLine="709"/>
      </w:pPr>
      <w:r>
        <w:t xml:space="preserve">«10» – </w:t>
      </w:r>
      <w:r w:rsidR="00A44CEA">
        <w:t xml:space="preserve">иконку </w:t>
      </w:r>
      <w:r>
        <w:t>для завершения конференции.</w:t>
      </w:r>
    </w:p>
    <w:p w14:paraId="3BCBC3E8" w14:textId="62D3874C" w:rsidR="008A1E7E" w:rsidRDefault="004653AA" w:rsidP="008A1E7E">
      <w:pPr>
        <w:pStyle w:val="afffff2"/>
      </w:pPr>
      <w:r>
        <w:drawing>
          <wp:inline distT="0" distB="0" distL="0" distR="0" wp14:anchorId="4FA56C78" wp14:editId="1A072501">
            <wp:extent cx="5980880" cy="2867025"/>
            <wp:effectExtent l="0" t="0" r="127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dl4.joxi.net/drive/2022/08/31/0046/1420/3052940/40/d2b13a289c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88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1E7E" w:rsidRPr="009D415F" w:rsidDel="00344329">
        <w:rPr>
          <w:bdr w:val="single" w:sz="6" w:space="0" w:color="4472C4"/>
        </w:rPr>
        <w:t xml:space="preserve"> </w:t>
      </w:r>
    </w:p>
    <w:p w14:paraId="132760BE" w14:textId="48BF851C" w:rsidR="008A1E7E" w:rsidRPr="00830678" w:rsidRDefault="008A1E7E" w:rsidP="008A1E7E">
      <w:pPr>
        <w:pStyle w:val="affff7"/>
      </w:pPr>
      <w:bookmarkStart w:id="86" w:name="_Ref47455507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46</w:t>
      </w:r>
      <w:r w:rsidR="0001238E">
        <w:rPr>
          <w:noProof/>
        </w:rPr>
        <w:fldChar w:fldCharType="end"/>
      </w:r>
      <w:bookmarkEnd w:id="86"/>
      <w:r>
        <w:t xml:space="preserve"> – Интерфейс ВКС</w:t>
      </w:r>
    </w:p>
    <w:p w14:paraId="68B71B1C" w14:textId="2A30CD0B" w:rsidR="008A1E7E" w:rsidRDefault="008A1E7E" w:rsidP="008A1E7E">
      <w:pPr>
        <w:pStyle w:val="affff"/>
        <w:tabs>
          <w:tab w:val="left" w:pos="6855"/>
        </w:tabs>
      </w:pPr>
      <w:r>
        <w:t xml:space="preserve">Для включения/отключения микрофона в звонке </w:t>
      </w:r>
      <w:r w:rsidR="00C25945">
        <w:t>нажмите</w:t>
      </w:r>
      <w:r>
        <w:t xml:space="preserve"> на соответствующую иконку</w:t>
      </w:r>
      <w:r>
        <w:rPr>
          <w:noProof/>
          <w:lang w:eastAsia="ru-RU"/>
        </w:rPr>
        <w:t xml:space="preserve"> </w:t>
      </w:r>
      <w:r w:rsidR="004653AA" w:rsidRPr="00C77579">
        <w:rPr>
          <w:noProof/>
          <w:lang w:eastAsia="ru-RU"/>
        </w:rPr>
        <w:drawing>
          <wp:inline distT="0" distB="0" distL="0" distR="0" wp14:anchorId="183F193A" wp14:editId="595AEBC2">
            <wp:extent cx="228600" cy="24765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5397E2F4" w14:textId="2BD35684" w:rsidR="008A1E7E" w:rsidRDefault="008A1E7E" w:rsidP="008A1E7E">
      <w:pPr>
        <w:pStyle w:val="affff"/>
        <w:tabs>
          <w:tab w:val="left" w:pos="6855"/>
        </w:tabs>
      </w:pPr>
      <w:r>
        <w:t xml:space="preserve">Для включения/отключения видео в звонке </w:t>
      </w:r>
      <w:r w:rsidR="00C25945">
        <w:t xml:space="preserve">нажмите </w:t>
      </w:r>
      <w:r>
        <w:t>на соответствующую иконку</w:t>
      </w:r>
      <w:r w:rsidR="004653AA" w:rsidRPr="00C77579">
        <w:rPr>
          <w:noProof/>
          <w:lang w:eastAsia="ru-RU"/>
        </w:rPr>
        <w:drawing>
          <wp:inline distT="0" distB="0" distL="0" distR="0" wp14:anchorId="47B7938C" wp14:editId="31A3197F">
            <wp:extent cx="238125" cy="25717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.</w:t>
      </w:r>
    </w:p>
    <w:p w14:paraId="04EA860F" w14:textId="67CE1B1D" w:rsidR="008A1E7E" w:rsidRDefault="008A1E7E" w:rsidP="008A1E7E">
      <w:pPr>
        <w:pStyle w:val="affff"/>
        <w:tabs>
          <w:tab w:val="left" w:pos="6855"/>
        </w:tabs>
      </w:pPr>
      <w:r w:rsidRPr="00AC7496">
        <w:t xml:space="preserve">Для демонстрации экрана нажмите на иконку </w:t>
      </w:r>
      <w:r w:rsidR="004653AA" w:rsidRPr="00C77579">
        <w:rPr>
          <w:noProof/>
        </w:rPr>
        <w:drawing>
          <wp:inline distT="0" distB="0" distL="0" distR="0" wp14:anchorId="68A434A7" wp14:editId="4F4F2443">
            <wp:extent cx="314325" cy="33337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496">
        <w:t xml:space="preserve">. Начнется демонстрация экрана. Для завершения демонстрации </w:t>
      </w:r>
      <w:r w:rsidR="00C25945">
        <w:t xml:space="preserve">нажмите </w:t>
      </w:r>
      <w:r w:rsidRPr="00AC7496">
        <w:t xml:space="preserve">на иконку </w:t>
      </w:r>
      <w:r w:rsidR="004653AA" w:rsidRPr="00C77579">
        <w:rPr>
          <w:noProof/>
        </w:rPr>
        <w:drawing>
          <wp:inline distT="0" distB="0" distL="0" distR="0" wp14:anchorId="7E84DFDA" wp14:editId="43AA852B">
            <wp:extent cx="247650" cy="228600"/>
            <wp:effectExtent l="0" t="0" r="0" b="0"/>
            <wp:docPr id="68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2" t="17838" r="22121" b="17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496">
        <w:t>.</w:t>
      </w:r>
    </w:p>
    <w:p w14:paraId="342591A4" w14:textId="7F7880A9" w:rsidR="008A04DB" w:rsidRDefault="008A04DB" w:rsidP="008A04DB">
      <w:pPr>
        <w:pStyle w:val="affff"/>
        <w:tabs>
          <w:tab w:val="left" w:pos="6855"/>
        </w:tabs>
      </w:pPr>
      <w:bookmarkStart w:id="87" w:name="_Hlk112925310"/>
      <w:r>
        <w:t xml:space="preserve">Для изменения настроек </w:t>
      </w:r>
      <w:r w:rsidR="00C92412">
        <w:t>ВКС</w:t>
      </w:r>
      <w:r>
        <w:t xml:space="preserve"> нажмите на иконку</w:t>
      </w:r>
      <w:r w:rsidR="008A1E7E">
        <w:rPr>
          <w:noProof/>
          <w:lang w:eastAsia="ru-RU"/>
        </w:rPr>
        <w:t xml:space="preserve"> </w:t>
      </w:r>
      <w:r w:rsidR="004653AA" w:rsidRPr="00C77579">
        <w:rPr>
          <w:noProof/>
        </w:rPr>
        <w:drawing>
          <wp:inline distT="0" distB="0" distL="0" distR="0" wp14:anchorId="4A8CB1B2" wp14:editId="1DCD8CAD">
            <wp:extent cx="276225" cy="200025"/>
            <wp:effectExtent l="0" t="0" r="0" b="0"/>
            <wp:docPr id="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Откроется окно «Настройки» (</w:t>
      </w:r>
      <w:r w:rsidR="00061A58">
        <w:fldChar w:fldCharType="begin"/>
      </w:r>
      <w:r w:rsidR="00061A58">
        <w:instrText xml:space="preserve"> REF _Ref47448544 \h </w:instrText>
      </w:r>
      <w:r w:rsidR="00061A58">
        <w:fldChar w:fldCharType="separate"/>
      </w:r>
      <w:r w:rsidR="003D2EF6">
        <w:t xml:space="preserve">Рисунок </w:t>
      </w:r>
      <w:r w:rsidR="003D2EF6">
        <w:rPr>
          <w:noProof/>
        </w:rPr>
        <w:t>47</w:t>
      </w:r>
      <w:r w:rsidR="00061A58">
        <w:fldChar w:fldCharType="end"/>
      </w:r>
      <w:r>
        <w:t>). Для изменения настроек видео/микрофона/звука выберите из выпадающего списка доступные значения и нажмите на кнопку «Сохранить».</w:t>
      </w:r>
    </w:p>
    <w:p w14:paraId="20511027" w14:textId="2193F72E" w:rsidR="00061A58" w:rsidRDefault="004653AA" w:rsidP="00874270">
      <w:pPr>
        <w:jc w:val="center"/>
      </w:pPr>
      <w:r w:rsidRPr="00874270">
        <w:rPr>
          <w:noProof/>
        </w:rPr>
        <w:lastRenderedPageBreak/>
        <w:drawing>
          <wp:inline distT="0" distB="0" distL="0" distR="0" wp14:anchorId="1289CB1D" wp14:editId="59AB7CE6">
            <wp:extent cx="3531238" cy="216217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dl3.joxi.net/drive/2022/09/01/0046/1420/3052940/40/bb7b56f32d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8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57E42" w14:textId="1C71664E" w:rsidR="00061A58" w:rsidRDefault="00061A58" w:rsidP="0091154C">
      <w:pPr>
        <w:pStyle w:val="affff7"/>
      </w:pPr>
      <w:bookmarkStart w:id="88" w:name="_Ref47448544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47</w:t>
      </w:r>
      <w:r w:rsidR="0001238E">
        <w:rPr>
          <w:noProof/>
        </w:rPr>
        <w:fldChar w:fldCharType="end"/>
      </w:r>
      <w:bookmarkEnd w:id="88"/>
      <w:r>
        <w:t xml:space="preserve"> – </w:t>
      </w:r>
      <w:r w:rsidRPr="00061A58">
        <w:t>Окно «</w:t>
      </w:r>
      <w:r w:rsidRPr="0091154C">
        <w:t>Настройки</w:t>
      </w:r>
      <w:r w:rsidRPr="00061A58">
        <w:t>»</w:t>
      </w:r>
    </w:p>
    <w:bookmarkEnd w:id="87"/>
    <w:p w14:paraId="5F299EDD" w14:textId="198B296C" w:rsidR="00061A58" w:rsidRPr="00061A58" w:rsidRDefault="00061A58" w:rsidP="001B1711">
      <w:pPr>
        <w:pStyle w:val="affffa"/>
      </w:pPr>
      <w:r w:rsidRPr="00061A58">
        <w:rPr>
          <w:b/>
        </w:rPr>
        <w:t>Примечание</w:t>
      </w:r>
      <w:r w:rsidRPr="00061A58">
        <w:t xml:space="preserve">. Вовремя звонка </w:t>
      </w:r>
      <w:r w:rsidR="003A2C5C">
        <w:t>в</w:t>
      </w:r>
      <w:r w:rsidR="003A2C5C" w:rsidRPr="00061A58">
        <w:t>ам</w:t>
      </w:r>
      <w:r w:rsidRPr="00061A58">
        <w:t xml:space="preserve"> также доступна возможность отправлять сообщения и файлы в общем чате</w:t>
      </w:r>
      <w:r w:rsidR="006D05D2">
        <w:t xml:space="preserve"> (в веб-версии системы)</w:t>
      </w:r>
      <w:r w:rsidRPr="00061A58">
        <w:t>.</w:t>
      </w:r>
    </w:p>
    <w:p w14:paraId="5AC06BE9" w14:textId="1630AC3E" w:rsidR="00061A58" w:rsidRDefault="00061A58" w:rsidP="00061A58">
      <w:pPr>
        <w:pStyle w:val="affff"/>
      </w:pPr>
      <w:r>
        <w:t xml:space="preserve">Для завершения видеозвонка нажмите на иконку </w:t>
      </w:r>
      <w:r w:rsidR="004653AA" w:rsidRPr="00C77579">
        <w:rPr>
          <w:noProof/>
        </w:rPr>
        <w:drawing>
          <wp:inline distT="0" distB="0" distL="0" distR="0" wp14:anchorId="4B41DC05" wp14:editId="5F388419">
            <wp:extent cx="266700" cy="190500"/>
            <wp:effectExtent l="0" t="0" r="0" b="0"/>
            <wp:docPr id="7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22F8AB81" w14:textId="31878879" w:rsidR="00061A58" w:rsidRPr="00061A58" w:rsidRDefault="00061A58" w:rsidP="00061A58">
      <w:pPr>
        <w:pStyle w:val="affff"/>
      </w:pPr>
      <w:r>
        <w:t>Консультацию закрывает врач в своем личном кабинете. После этого она с врачом исчезает из списка, но ее можно просмотреть в архиве (под</w:t>
      </w:r>
      <w:r w:rsidR="001B1711">
        <w:t>пункт</w:t>
      </w:r>
      <w:r w:rsidR="00F510DF">
        <w:t> </w:t>
      </w:r>
      <w:r w:rsidR="007B2D59">
        <w:fldChar w:fldCharType="begin"/>
      </w:r>
      <w:r w:rsidR="007B2D59">
        <w:instrText xml:space="preserve"> REF _Ref201153859 \r \h </w:instrText>
      </w:r>
      <w:r w:rsidR="007B2D59">
        <w:fldChar w:fldCharType="separate"/>
      </w:r>
      <w:r w:rsidR="003D2EF6">
        <w:t>4.1.3.2</w:t>
      </w:r>
      <w:r w:rsidR="007B2D59">
        <w:fldChar w:fldCharType="end"/>
      </w:r>
      <w:r>
        <w:t>).</w:t>
      </w:r>
    </w:p>
    <w:p w14:paraId="38D82FE2" w14:textId="77777777" w:rsidR="00720CCC" w:rsidRDefault="00720CCC" w:rsidP="00674472">
      <w:pPr>
        <w:pStyle w:val="30"/>
      </w:pPr>
      <w:bookmarkStart w:id="89" w:name="_Toc204700955"/>
      <w:r w:rsidRPr="00720CCC">
        <w:t>Раздел «Симптомы»</w:t>
      </w:r>
      <w:bookmarkEnd w:id="89"/>
    </w:p>
    <w:p w14:paraId="58B1B788" w14:textId="25ADF39F" w:rsidR="00061A58" w:rsidRDefault="00674472" w:rsidP="00674472">
      <w:pPr>
        <w:pStyle w:val="affff"/>
      </w:pPr>
      <w:r w:rsidRPr="00674472">
        <w:t xml:space="preserve">Для перехода в раздел «Симптомы» </w:t>
      </w:r>
      <w:r w:rsidR="003A2C5C">
        <w:t>нажмите</w:t>
      </w:r>
      <w:r w:rsidRPr="00674472">
        <w:t xml:space="preserve"> на него в блоке с выбором разделов. Отроется страница</w:t>
      </w:r>
      <w:r w:rsidR="00B20FF8">
        <w:t xml:space="preserve"> (</w:t>
      </w:r>
      <w:r w:rsidR="00A84472">
        <w:fldChar w:fldCharType="begin"/>
      </w:r>
      <w:r w:rsidR="00A84472">
        <w:instrText xml:space="preserve"> REF _Ref47448719 \h </w:instrText>
      </w:r>
      <w:r w:rsidR="00A84472">
        <w:fldChar w:fldCharType="separate"/>
      </w:r>
      <w:r w:rsidR="003D2EF6">
        <w:t xml:space="preserve">Рисунок </w:t>
      </w:r>
      <w:r w:rsidR="003D2EF6">
        <w:rPr>
          <w:noProof/>
        </w:rPr>
        <w:t>48</w:t>
      </w:r>
      <w:r w:rsidR="00A84472">
        <w:fldChar w:fldCharType="end"/>
      </w:r>
      <w:r w:rsidR="00B20FF8">
        <w:t>)</w:t>
      </w:r>
      <w:r w:rsidRPr="00674472">
        <w:t xml:space="preserve">, </w:t>
      </w:r>
      <w:r w:rsidR="00B20FF8">
        <w:t>которая содержит:</w:t>
      </w:r>
    </w:p>
    <w:p w14:paraId="34DAD2B8" w14:textId="77777777" w:rsidR="00B40F34" w:rsidRDefault="00B20FF8" w:rsidP="00A84472">
      <w:pPr>
        <w:pStyle w:val="10"/>
        <w:ind w:left="0" w:firstLine="709"/>
      </w:pPr>
      <w:r>
        <w:t xml:space="preserve">«1» </w:t>
      </w:r>
      <w:r w:rsidRPr="00674472">
        <w:t xml:space="preserve">– </w:t>
      </w:r>
      <w:r w:rsidR="00B40F34">
        <w:t>выбор пациента из списка (себя/ребенка);</w:t>
      </w:r>
    </w:p>
    <w:p w14:paraId="49D2AF6A" w14:textId="77777777" w:rsidR="00B40F34" w:rsidRDefault="00B40F34" w:rsidP="00A84472">
      <w:pPr>
        <w:pStyle w:val="10"/>
        <w:ind w:left="0" w:firstLine="709"/>
      </w:pPr>
      <w:r>
        <w:t xml:space="preserve">«2» </w:t>
      </w:r>
      <w:r w:rsidR="00A84472">
        <w:t>–</w:t>
      </w:r>
      <w:r>
        <w:t xml:space="preserve"> выбор набора показателей;</w:t>
      </w:r>
    </w:p>
    <w:p w14:paraId="32A055CB" w14:textId="77777777" w:rsidR="00B20FF8" w:rsidRDefault="00B40F34" w:rsidP="00A84472">
      <w:pPr>
        <w:pStyle w:val="10"/>
        <w:ind w:left="0" w:firstLine="709"/>
      </w:pPr>
      <w:r>
        <w:t xml:space="preserve">«3» </w:t>
      </w:r>
      <w:r w:rsidR="00C4254C">
        <w:t>–</w:t>
      </w:r>
      <w:r>
        <w:t xml:space="preserve"> </w:t>
      </w:r>
      <w:r w:rsidR="00B20FF8">
        <w:t>список показателей с кнопкой внизу «Добавить показатель»;</w:t>
      </w:r>
    </w:p>
    <w:p w14:paraId="4C080FE2" w14:textId="77777777" w:rsidR="00B20FF8" w:rsidRDefault="00B20FF8" w:rsidP="00A84472">
      <w:pPr>
        <w:pStyle w:val="10"/>
        <w:ind w:left="0" w:firstLine="709"/>
      </w:pPr>
      <w:r>
        <w:t>«</w:t>
      </w:r>
      <w:r w:rsidR="00B40F34">
        <w:t>4</w:t>
      </w:r>
      <w:r>
        <w:t xml:space="preserve">» </w:t>
      </w:r>
      <w:r w:rsidRPr="00674472">
        <w:t xml:space="preserve">– </w:t>
      </w:r>
      <w:r>
        <w:t>кнопку «Добавить измерение»;</w:t>
      </w:r>
    </w:p>
    <w:p w14:paraId="6C562159" w14:textId="09C8DF75" w:rsidR="00B40F34" w:rsidRDefault="00B40F34" w:rsidP="00A84472">
      <w:pPr>
        <w:pStyle w:val="10"/>
        <w:ind w:left="0" w:firstLine="709"/>
      </w:pPr>
      <w:r>
        <w:t xml:space="preserve">«5» </w:t>
      </w:r>
      <w:r w:rsidRPr="00674472">
        <w:t>–</w:t>
      </w:r>
      <w:r>
        <w:t xml:space="preserve"> панель выбора</w:t>
      </w:r>
      <w:r w:rsidRPr="00674472">
        <w:t xml:space="preserve"> </w:t>
      </w:r>
      <w:r>
        <w:t>варианта представления измерений (таблица/</w:t>
      </w:r>
      <w:r w:rsidR="00354D31">
        <w:t xml:space="preserve"> </w:t>
      </w:r>
      <w:r>
        <w:t>график);</w:t>
      </w:r>
    </w:p>
    <w:p w14:paraId="3F4A41C7" w14:textId="77777777" w:rsidR="00B20FF8" w:rsidRDefault="00B20FF8" w:rsidP="00A84472">
      <w:pPr>
        <w:pStyle w:val="10"/>
        <w:ind w:left="0" w:firstLine="709"/>
      </w:pPr>
      <w:r>
        <w:t>«</w:t>
      </w:r>
      <w:r w:rsidR="00B40F34">
        <w:t>6</w:t>
      </w:r>
      <w:r>
        <w:t xml:space="preserve">» </w:t>
      </w:r>
      <w:r w:rsidRPr="00674472">
        <w:t xml:space="preserve">– </w:t>
      </w:r>
      <w:r>
        <w:t>список измерений</w:t>
      </w:r>
      <w:r w:rsidR="00426389">
        <w:t>;</w:t>
      </w:r>
    </w:p>
    <w:p w14:paraId="1ECA3F3E" w14:textId="61E44AE9" w:rsidR="00426389" w:rsidRDefault="00426389" w:rsidP="00A84472">
      <w:pPr>
        <w:pStyle w:val="10"/>
        <w:ind w:left="0" w:firstLine="709"/>
      </w:pPr>
      <w:r>
        <w:t xml:space="preserve">«7» </w:t>
      </w:r>
      <w:r w:rsidR="00A84472">
        <w:t>–</w:t>
      </w:r>
      <w:r>
        <w:t xml:space="preserve"> </w:t>
      </w:r>
      <w:r w:rsidR="003F4080">
        <w:t>настройку</w:t>
      </w:r>
      <w:r>
        <w:t xml:space="preserve"> уведомлений </w:t>
      </w:r>
      <w:r w:rsidR="00107C39">
        <w:t>для заполнения показателя.</w:t>
      </w:r>
    </w:p>
    <w:p w14:paraId="4FE90018" w14:textId="5776E6A5" w:rsidR="00674472" w:rsidRDefault="004653AA" w:rsidP="00874270">
      <w:pPr>
        <w:jc w:val="center"/>
      </w:pPr>
      <w:r w:rsidRPr="00874270">
        <w:rPr>
          <w:noProof/>
        </w:rPr>
        <w:lastRenderedPageBreak/>
        <w:drawing>
          <wp:inline distT="0" distB="0" distL="0" distR="0" wp14:anchorId="38A28668" wp14:editId="1C21CB09">
            <wp:extent cx="4991100" cy="420052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57901" w14:textId="082A0DB9" w:rsidR="00674472" w:rsidRPr="00061A58" w:rsidRDefault="00674472" w:rsidP="0091154C">
      <w:pPr>
        <w:pStyle w:val="affff7"/>
      </w:pPr>
      <w:bookmarkStart w:id="90" w:name="_Ref47448719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48</w:t>
      </w:r>
      <w:r w:rsidR="0001238E">
        <w:rPr>
          <w:noProof/>
        </w:rPr>
        <w:fldChar w:fldCharType="end"/>
      </w:r>
      <w:bookmarkEnd w:id="90"/>
      <w:r>
        <w:t xml:space="preserve"> </w:t>
      </w:r>
      <w:r w:rsidRPr="00674472">
        <w:t>– Раздел «Симптомы»</w:t>
      </w:r>
    </w:p>
    <w:p w14:paraId="24EFDE80" w14:textId="77777777" w:rsidR="00674472" w:rsidRDefault="00720CCC" w:rsidP="00364EA4">
      <w:pPr>
        <w:pStyle w:val="40"/>
      </w:pPr>
      <w:r w:rsidRPr="00720CCC">
        <w:t>Добавление показателя</w:t>
      </w:r>
    </w:p>
    <w:p w14:paraId="2137A4C0" w14:textId="7FE7CF56" w:rsidR="00674472" w:rsidRDefault="00674472" w:rsidP="00674472">
      <w:pPr>
        <w:pStyle w:val="affff"/>
      </w:pPr>
      <w:r w:rsidRPr="00674472">
        <w:t xml:space="preserve">Для добавления показателя </w:t>
      </w:r>
      <w:r w:rsidR="0094550D">
        <w:t>выберите пациента (себя или ребенка) из выпадающего списка (</w:t>
      </w:r>
      <w:r w:rsidR="00BC7411">
        <w:t>элемент</w:t>
      </w:r>
      <w:r w:rsidR="00BC7411">
        <w:rPr>
          <w:rStyle w:val="ad"/>
          <w:lang w:val="en-US"/>
        </w:rPr>
        <w:t> </w:t>
      </w:r>
      <w:r w:rsidR="0094550D">
        <w:t xml:space="preserve">«1», </w:t>
      </w:r>
      <w:r w:rsidR="00A84472">
        <w:fldChar w:fldCharType="begin"/>
      </w:r>
      <w:r w:rsidR="00A84472">
        <w:instrText xml:space="preserve"> REF _Ref47448719 \h </w:instrText>
      </w:r>
      <w:r w:rsidR="00A84472">
        <w:fldChar w:fldCharType="separate"/>
      </w:r>
      <w:r w:rsidR="003D2EF6">
        <w:t xml:space="preserve">Рисунок </w:t>
      </w:r>
      <w:r w:rsidR="003D2EF6">
        <w:rPr>
          <w:noProof/>
        </w:rPr>
        <w:t>48</w:t>
      </w:r>
      <w:r w:rsidR="00A84472">
        <w:fldChar w:fldCharType="end"/>
      </w:r>
      <w:r w:rsidR="0094550D">
        <w:t>), выберите</w:t>
      </w:r>
      <w:r w:rsidR="0094550D" w:rsidRPr="0094550D">
        <w:t xml:space="preserve"> из выпадающего списка необходимый набор показателей </w:t>
      </w:r>
      <w:r w:rsidR="0094550D">
        <w:t>(</w:t>
      </w:r>
      <w:r w:rsidR="00BC7411">
        <w:t>элемент</w:t>
      </w:r>
      <w:r w:rsidR="00BC7411">
        <w:rPr>
          <w:rStyle w:val="ad"/>
          <w:lang w:val="en-US"/>
        </w:rPr>
        <w:t> </w:t>
      </w:r>
      <w:r w:rsidR="0094550D">
        <w:t xml:space="preserve">«2», </w:t>
      </w:r>
      <w:r w:rsidR="0094550D">
        <w:fldChar w:fldCharType="begin"/>
      </w:r>
      <w:r w:rsidR="0094550D">
        <w:instrText xml:space="preserve"> REF _Ref47448719 \h </w:instrText>
      </w:r>
      <w:r w:rsidR="0094550D">
        <w:fldChar w:fldCharType="separate"/>
      </w:r>
      <w:r w:rsidR="003D2EF6">
        <w:t xml:space="preserve">Рисунок </w:t>
      </w:r>
      <w:r w:rsidR="003D2EF6">
        <w:rPr>
          <w:noProof/>
        </w:rPr>
        <w:t>48</w:t>
      </w:r>
      <w:r w:rsidR="0094550D">
        <w:fldChar w:fldCharType="end"/>
      </w:r>
      <w:r w:rsidR="0094550D">
        <w:t>),</w:t>
      </w:r>
      <w:r w:rsidR="0094550D" w:rsidRPr="0094550D">
        <w:t xml:space="preserve"> </w:t>
      </w:r>
      <w:r w:rsidRPr="00674472">
        <w:t xml:space="preserve">нажмите на кнопку </w:t>
      </w:r>
      <w:r w:rsidR="00590BB0">
        <w:t>«Добавить показатель»</w:t>
      </w:r>
      <w:r w:rsidRPr="00674472">
        <w:t>. Откроется окно с выбором показателя</w:t>
      </w:r>
      <w:r>
        <w:t xml:space="preserve"> (</w:t>
      </w:r>
      <w:r>
        <w:fldChar w:fldCharType="begin"/>
      </w:r>
      <w:r>
        <w:instrText xml:space="preserve"> REF _Ref47448808 \h </w:instrText>
      </w:r>
      <w:r>
        <w:fldChar w:fldCharType="separate"/>
      </w:r>
      <w:r w:rsidR="003D2EF6">
        <w:t xml:space="preserve">Рисунок </w:t>
      </w:r>
      <w:r w:rsidR="003D2EF6">
        <w:rPr>
          <w:noProof/>
        </w:rPr>
        <w:t>49</w:t>
      </w:r>
      <w:r>
        <w:fldChar w:fldCharType="end"/>
      </w:r>
      <w:r>
        <w:t>)</w:t>
      </w:r>
      <w:r w:rsidRPr="00674472">
        <w:t>. В данном окне:</w:t>
      </w:r>
    </w:p>
    <w:p w14:paraId="6EB821D4" w14:textId="224F2EB7" w:rsidR="00674472" w:rsidRDefault="00674472" w:rsidP="005A2AF0">
      <w:pPr>
        <w:pStyle w:val="1"/>
        <w:numPr>
          <w:ilvl w:val="0"/>
          <w:numId w:val="35"/>
        </w:numPr>
      </w:pPr>
      <w:r>
        <w:t>выб</w:t>
      </w:r>
      <w:r w:rsidR="00590BB0">
        <w:t>ерите</w:t>
      </w:r>
      <w:r>
        <w:t xml:space="preserve"> показатель из выпадающего списка;</w:t>
      </w:r>
    </w:p>
    <w:p w14:paraId="28F6B82E" w14:textId="02C8506F" w:rsidR="00674472" w:rsidRDefault="00674472" w:rsidP="00511F84">
      <w:pPr>
        <w:pStyle w:val="1"/>
        <w:numPr>
          <w:ilvl w:val="0"/>
          <w:numId w:val="35"/>
        </w:numPr>
      </w:pPr>
      <w:r>
        <w:t>наж</w:t>
      </w:r>
      <w:r w:rsidR="00590BB0">
        <w:t>мите</w:t>
      </w:r>
      <w:r>
        <w:t xml:space="preserve"> на кнопку «Сохранить». Показатель добавится</w:t>
      </w:r>
      <w:r w:rsidR="00B20FF8">
        <w:t xml:space="preserve"> в список показателей (</w:t>
      </w:r>
      <w:r w:rsidR="00BC7411">
        <w:t>элемент</w:t>
      </w:r>
      <w:r w:rsidR="00BC7411">
        <w:rPr>
          <w:rStyle w:val="ad"/>
          <w:lang w:val="en-US"/>
        </w:rPr>
        <w:t> </w:t>
      </w:r>
      <w:r w:rsidR="00B20FF8">
        <w:t>«</w:t>
      </w:r>
      <w:r w:rsidR="0094550D">
        <w:t>3</w:t>
      </w:r>
      <w:r w:rsidR="00B20FF8">
        <w:t xml:space="preserve">», </w:t>
      </w:r>
      <w:r w:rsidR="00B20FF8">
        <w:fldChar w:fldCharType="begin"/>
      </w:r>
      <w:r w:rsidR="00B20FF8">
        <w:instrText xml:space="preserve"> REF _Ref47448719 \h </w:instrText>
      </w:r>
      <w:r w:rsidR="0093547A">
        <w:instrText xml:space="preserve"> \* MERGEFORMAT </w:instrText>
      </w:r>
      <w:r w:rsidR="00B20FF8">
        <w:fldChar w:fldCharType="separate"/>
      </w:r>
      <w:r w:rsidR="003D2EF6">
        <w:t xml:space="preserve">Рисунок </w:t>
      </w:r>
      <w:r w:rsidR="003D2EF6">
        <w:rPr>
          <w:noProof/>
        </w:rPr>
        <w:t>48</w:t>
      </w:r>
      <w:r w:rsidR="00B20FF8">
        <w:fldChar w:fldCharType="end"/>
      </w:r>
      <w:r w:rsidR="00B20FF8">
        <w:t>)</w:t>
      </w:r>
      <w:r>
        <w:t>. Теперь можно вносить в него измерения.</w:t>
      </w:r>
    </w:p>
    <w:p w14:paraId="1C04816C" w14:textId="7DCD3AE1" w:rsidR="00674472" w:rsidRDefault="004653AA" w:rsidP="005A2AF0">
      <w:pPr>
        <w:keepNext/>
        <w:jc w:val="center"/>
      </w:pPr>
      <w:r w:rsidRPr="00874270">
        <w:rPr>
          <w:noProof/>
        </w:rPr>
        <w:lastRenderedPageBreak/>
        <w:drawing>
          <wp:inline distT="0" distB="0" distL="0" distR="0" wp14:anchorId="1934A8B0" wp14:editId="67E2AB29">
            <wp:extent cx="3362325" cy="1581150"/>
            <wp:effectExtent l="0" t="0" r="0" b="0"/>
            <wp:docPr id="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5D55D" w14:textId="3DE9FD35" w:rsidR="00674472" w:rsidRPr="00674472" w:rsidRDefault="00674472" w:rsidP="0091154C">
      <w:pPr>
        <w:pStyle w:val="affff7"/>
      </w:pPr>
      <w:bookmarkStart w:id="91" w:name="_Ref47448808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49</w:t>
      </w:r>
      <w:r w:rsidR="0001238E">
        <w:rPr>
          <w:noProof/>
        </w:rPr>
        <w:fldChar w:fldCharType="end"/>
      </w:r>
      <w:bookmarkEnd w:id="91"/>
      <w:r>
        <w:t xml:space="preserve"> </w:t>
      </w:r>
      <w:r w:rsidRPr="00674472">
        <w:t>–</w:t>
      </w:r>
      <w:r>
        <w:t xml:space="preserve"> </w:t>
      </w:r>
      <w:r w:rsidRPr="00674472">
        <w:t xml:space="preserve">Окно «Добавить </w:t>
      </w:r>
      <w:r w:rsidRPr="0091154C">
        <w:t>показатель</w:t>
      </w:r>
      <w:r w:rsidRPr="00674472">
        <w:t>»</w:t>
      </w:r>
    </w:p>
    <w:p w14:paraId="5337356A" w14:textId="77777777" w:rsidR="00720CCC" w:rsidRDefault="00720CCC" w:rsidP="00364EA4">
      <w:pPr>
        <w:pStyle w:val="40"/>
      </w:pPr>
      <w:r w:rsidRPr="00720CCC">
        <w:t>Добавление измерения</w:t>
      </w:r>
    </w:p>
    <w:p w14:paraId="0808FB41" w14:textId="3581B28D" w:rsidR="00674472" w:rsidRDefault="00674472" w:rsidP="00674472">
      <w:pPr>
        <w:pStyle w:val="affff"/>
      </w:pPr>
      <w:r>
        <w:t>Для внесения измерений:</w:t>
      </w:r>
    </w:p>
    <w:p w14:paraId="07543EAB" w14:textId="6A28B1AE" w:rsidR="0093547A" w:rsidRPr="0054104C" w:rsidRDefault="007B2D59" w:rsidP="005A2AF0">
      <w:pPr>
        <w:pStyle w:val="1"/>
        <w:numPr>
          <w:ilvl w:val="0"/>
          <w:numId w:val="36"/>
        </w:numPr>
      </w:pPr>
      <w:r w:rsidRPr="0054104C">
        <w:t>выб</w:t>
      </w:r>
      <w:r>
        <w:t>ерите</w:t>
      </w:r>
      <w:r w:rsidRPr="0054104C">
        <w:t xml:space="preserve"> </w:t>
      </w:r>
      <w:r w:rsidR="0054104C" w:rsidRPr="0054104C">
        <w:t>пациента (себя или</w:t>
      </w:r>
      <w:r w:rsidR="0054104C">
        <w:t xml:space="preserve"> ребенка) из выпадающего списка;</w:t>
      </w:r>
    </w:p>
    <w:p w14:paraId="77B0A41A" w14:textId="349EF345" w:rsidR="0093547A" w:rsidRDefault="005D5EDF" w:rsidP="00511F84">
      <w:pPr>
        <w:pStyle w:val="1"/>
        <w:numPr>
          <w:ilvl w:val="0"/>
          <w:numId w:val="36"/>
        </w:numPr>
      </w:pPr>
      <w:r w:rsidRPr="0054104C">
        <w:t>выб</w:t>
      </w:r>
      <w:r>
        <w:t>ерите</w:t>
      </w:r>
      <w:r w:rsidDel="007B2D59">
        <w:t xml:space="preserve"> </w:t>
      </w:r>
      <w:r>
        <w:t>показатель</w:t>
      </w:r>
      <w:r w:rsidR="00674472">
        <w:t xml:space="preserve"> из списка</w:t>
      </w:r>
      <w:r w:rsidR="00B20FF8">
        <w:t xml:space="preserve"> (</w:t>
      </w:r>
      <w:r w:rsidR="00BC7411">
        <w:t>элемент</w:t>
      </w:r>
      <w:r w:rsidR="00BC7411">
        <w:rPr>
          <w:rStyle w:val="ad"/>
          <w:lang w:val="en-US"/>
        </w:rPr>
        <w:t> </w:t>
      </w:r>
      <w:r w:rsidR="00B20FF8">
        <w:t>«</w:t>
      </w:r>
      <w:r w:rsidR="0094550D">
        <w:t>3</w:t>
      </w:r>
      <w:r w:rsidR="00B20FF8">
        <w:t xml:space="preserve">», </w:t>
      </w:r>
      <w:r w:rsidR="00B20FF8">
        <w:fldChar w:fldCharType="begin"/>
      </w:r>
      <w:r w:rsidR="00B20FF8">
        <w:instrText xml:space="preserve"> REF _Ref47448719 \h </w:instrText>
      </w:r>
      <w:r w:rsidR="00A84472">
        <w:instrText xml:space="preserve"> \* MERGEFORMAT </w:instrText>
      </w:r>
      <w:r w:rsidR="00B20FF8">
        <w:fldChar w:fldCharType="separate"/>
      </w:r>
      <w:r w:rsidR="003D2EF6">
        <w:t>Рисунок 48</w:t>
      </w:r>
      <w:r w:rsidR="00B20FF8">
        <w:fldChar w:fldCharType="end"/>
      </w:r>
      <w:r w:rsidR="00B20FF8">
        <w:t>)</w:t>
      </w:r>
      <w:r w:rsidR="00674472">
        <w:t>;</w:t>
      </w:r>
    </w:p>
    <w:p w14:paraId="74FCF8BE" w14:textId="076F6E59" w:rsidR="0093547A" w:rsidRDefault="007B2D59" w:rsidP="00511F84">
      <w:pPr>
        <w:pStyle w:val="1"/>
        <w:numPr>
          <w:ilvl w:val="0"/>
          <w:numId w:val="36"/>
        </w:numPr>
      </w:pPr>
      <w:r>
        <w:t xml:space="preserve">нажмите </w:t>
      </w:r>
      <w:r w:rsidR="00674472">
        <w:t xml:space="preserve">на кнопку </w:t>
      </w:r>
      <w:r>
        <w:t>«Добавить измерение»</w:t>
      </w:r>
      <w:r w:rsidR="00B40F34">
        <w:t xml:space="preserve"> (</w:t>
      </w:r>
      <w:r w:rsidR="00BC7411">
        <w:t>элемент</w:t>
      </w:r>
      <w:r w:rsidR="00BC7411">
        <w:rPr>
          <w:rStyle w:val="ad"/>
          <w:lang w:val="en-US"/>
        </w:rPr>
        <w:t> </w:t>
      </w:r>
      <w:r w:rsidR="00B40F34">
        <w:t xml:space="preserve">«4», </w:t>
      </w:r>
      <w:r w:rsidR="00BC7411">
        <w:fldChar w:fldCharType="begin"/>
      </w:r>
      <w:r w:rsidR="00BC7411">
        <w:instrText xml:space="preserve"> REF _Ref47448719 \h  \* MERGEFORMAT </w:instrText>
      </w:r>
      <w:r w:rsidR="00BC7411">
        <w:fldChar w:fldCharType="separate"/>
      </w:r>
      <w:r w:rsidR="003D2EF6">
        <w:t xml:space="preserve">Рисунок </w:t>
      </w:r>
      <w:r w:rsidR="003D2EF6">
        <w:rPr>
          <w:noProof/>
        </w:rPr>
        <w:t>48</w:t>
      </w:r>
      <w:r w:rsidR="00BC7411">
        <w:fldChar w:fldCharType="end"/>
      </w:r>
      <w:r w:rsidR="00B40F34">
        <w:t>)</w:t>
      </w:r>
      <w:r w:rsidR="00674472">
        <w:t>;</w:t>
      </w:r>
    </w:p>
    <w:p w14:paraId="43A26507" w14:textId="4B92FA1F" w:rsidR="00674472" w:rsidRDefault="007B2D59" w:rsidP="00511F84">
      <w:pPr>
        <w:pStyle w:val="1"/>
        <w:numPr>
          <w:ilvl w:val="0"/>
          <w:numId w:val="36"/>
        </w:numPr>
      </w:pPr>
      <w:r>
        <w:t xml:space="preserve">введите </w:t>
      </w:r>
      <w:r w:rsidR="00674472">
        <w:t>данные в открывшемся окне (</w:t>
      </w:r>
      <w:r w:rsidR="00674472">
        <w:fldChar w:fldCharType="begin"/>
      </w:r>
      <w:r w:rsidR="00674472">
        <w:instrText xml:space="preserve"> REF _Ref47448915 \h </w:instrText>
      </w:r>
      <w:r w:rsidR="00A84472">
        <w:instrText xml:space="preserve"> \* MERGEFORMAT </w:instrText>
      </w:r>
      <w:r w:rsidR="00674472">
        <w:fldChar w:fldCharType="separate"/>
      </w:r>
      <w:r w:rsidR="003D2EF6">
        <w:t>Рисунок 50</w:t>
      </w:r>
      <w:r w:rsidR="00674472">
        <w:fldChar w:fldCharType="end"/>
      </w:r>
      <w:r w:rsidR="00674472">
        <w:t xml:space="preserve">) и </w:t>
      </w:r>
      <w:r>
        <w:t xml:space="preserve">нажмите </w:t>
      </w:r>
      <w:r w:rsidR="00674472">
        <w:t>на кнопку «Сохранить». Добавленн</w:t>
      </w:r>
      <w:r w:rsidR="00B20FF8">
        <w:t>ое</w:t>
      </w:r>
      <w:r w:rsidR="00674472">
        <w:t xml:space="preserve"> </w:t>
      </w:r>
      <w:r w:rsidR="00B20FF8">
        <w:t>измерение</w:t>
      </w:r>
      <w:r w:rsidR="00674472">
        <w:t xml:space="preserve"> появятся в списк</w:t>
      </w:r>
      <w:r w:rsidR="00B20FF8">
        <w:t>е измерений (</w:t>
      </w:r>
      <w:r w:rsidR="00BC7411">
        <w:t>элемент</w:t>
      </w:r>
      <w:r w:rsidR="00BC7411">
        <w:rPr>
          <w:rStyle w:val="ad"/>
          <w:lang w:val="en-US"/>
        </w:rPr>
        <w:t> </w:t>
      </w:r>
      <w:r w:rsidR="00B20FF8">
        <w:t>«</w:t>
      </w:r>
      <w:r w:rsidR="0094550D">
        <w:t>6</w:t>
      </w:r>
      <w:r w:rsidR="00B20FF8">
        <w:t xml:space="preserve">», </w:t>
      </w:r>
      <w:r w:rsidR="00B20FF8">
        <w:fldChar w:fldCharType="begin"/>
      </w:r>
      <w:r w:rsidR="00B20FF8">
        <w:instrText xml:space="preserve"> REF _Ref47448719 \h </w:instrText>
      </w:r>
      <w:r w:rsidR="00A84472">
        <w:instrText xml:space="preserve"> \* MERGEFORMAT </w:instrText>
      </w:r>
      <w:r w:rsidR="00B20FF8">
        <w:fldChar w:fldCharType="separate"/>
      </w:r>
      <w:r w:rsidR="003D2EF6">
        <w:t>Рисунок 48</w:t>
      </w:r>
      <w:r w:rsidR="00B20FF8">
        <w:fldChar w:fldCharType="end"/>
      </w:r>
      <w:r w:rsidR="00B20FF8">
        <w:t>)</w:t>
      </w:r>
      <w:r w:rsidR="00674472">
        <w:t>.</w:t>
      </w:r>
    </w:p>
    <w:p w14:paraId="480A8B05" w14:textId="43B785A7" w:rsidR="00674472" w:rsidRDefault="004653AA" w:rsidP="00874270">
      <w:pPr>
        <w:jc w:val="center"/>
      </w:pPr>
      <w:r w:rsidRPr="00874270">
        <w:rPr>
          <w:noProof/>
        </w:rPr>
        <w:drawing>
          <wp:inline distT="0" distB="0" distL="0" distR="0" wp14:anchorId="4C126E8B" wp14:editId="78A0966B">
            <wp:extent cx="3190875" cy="2257425"/>
            <wp:effectExtent l="0" t="0" r="0" b="0"/>
            <wp:docPr id="7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4119C" w14:textId="308AE280" w:rsidR="00674472" w:rsidRDefault="00674472" w:rsidP="0091154C">
      <w:pPr>
        <w:pStyle w:val="affff7"/>
      </w:pPr>
      <w:bookmarkStart w:id="92" w:name="_Ref47448915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50</w:t>
      </w:r>
      <w:r w:rsidR="0001238E">
        <w:rPr>
          <w:noProof/>
        </w:rPr>
        <w:fldChar w:fldCharType="end"/>
      </w:r>
      <w:bookmarkEnd w:id="92"/>
      <w:r>
        <w:t xml:space="preserve"> </w:t>
      </w:r>
      <w:r w:rsidR="00C4254C">
        <w:t>–</w:t>
      </w:r>
      <w:r>
        <w:t xml:space="preserve"> </w:t>
      </w:r>
      <w:r w:rsidRPr="00674472">
        <w:t xml:space="preserve">Окно «Добавить </w:t>
      </w:r>
      <w:r w:rsidRPr="0091154C">
        <w:t>измерение</w:t>
      </w:r>
      <w:r w:rsidRPr="00674472">
        <w:t>»</w:t>
      </w:r>
    </w:p>
    <w:p w14:paraId="00A482DD" w14:textId="77777777" w:rsidR="0054104C" w:rsidRPr="0054104C" w:rsidRDefault="0054104C" w:rsidP="0054104C">
      <w:pPr>
        <w:pStyle w:val="40"/>
      </w:pPr>
      <w:bookmarkStart w:id="93" w:name="_Toc58834651"/>
      <w:r w:rsidRPr="0054104C">
        <w:t>Просмотр показателя здоровья</w:t>
      </w:r>
      <w:bookmarkEnd w:id="93"/>
    </w:p>
    <w:p w14:paraId="423D0F0F" w14:textId="2A348C96" w:rsidR="0054104C" w:rsidRPr="0054104C" w:rsidRDefault="0054104C" w:rsidP="0054104C">
      <w:pPr>
        <w:spacing w:line="360" w:lineRule="auto"/>
        <w:ind w:firstLine="709"/>
        <w:rPr>
          <w:szCs w:val="20"/>
          <w:lang w:eastAsia="en-US"/>
        </w:rPr>
      </w:pPr>
      <w:r w:rsidRPr="0054104C">
        <w:rPr>
          <w:szCs w:val="20"/>
          <w:lang w:eastAsia="en-US"/>
        </w:rPr>
        <w:t xml:space="preserve">Для просмотра каждого показателя здоровья </w:t>
      </w:r>
      <w:r w:rsidR="007B2D59">
        <w:rPr>
          <w:szCs w:val="20"/>
          <w:lang w:eastAsia="en-US"/>
        </w:rPr>
        <w:t>выберите</w:t>
      </w:r>
      <w:r w:rsidRPr="0054104C">
        <w:rPr>
          <w:szCs w:val="20"/>
          <w:lang w:eastAsia="en-US"/>
        </w:rPr>
        <w:t xml:space="preserve"> пациента (себя или ребенка) из выпадающего списка (</w:t>
      </w:r>
      <w:r w:rsidR="00BC7411">
        <w:t>элемент</w:t>
      </w:r>
      <w:r w:rsidR="00BC7411">
        <w:rPr>
          <w:rStyle w:val="ad"/>
          <w:lang w:val="en-US"/>
        </w:rPr>
        <w:t> </w:t>
      </w:r>
      <w:r w:rsidRPr="0054104C">
        <w:rPr>
          <w:szCs w:val="20"/>
          <w:lang w:eastAsia="en-US"/>
        </w:rPr>
        <w:t>«1»</w:t>
      </w:r>
      <w:r w:rsidR="00A1524E">
        <w:rPr>
          <w:szCs w:val="20"/>
          <w:lang w:eastAsia="en-US"/>
        </w:rPr>
        <w:t xml:space="preserve">, </w:t>
      </w:r>
      <w:r w:rsidR="00A1524E">
        <w:rPr>
          <w:szCs w:val="20"/>
          <w:lang w:eastAsia="en-US"/>
        </w:rPr>
        <w:fldChar w:fldCharType="begin"/>
      </w:r>
      <w:r w:rsidR="00A1524E">
        <w:rPr>
          <w:szCs w:val="20"/>
          <w:lang w:eastAsia="en-US"/>
        </w:rPr>
        <w:instrText xml:space="preserve"> REF _Ref47448719 \h </w:instrText>
      </w:r>
      <w:r w:rsidR="00A1524E">
        <w:rPr>
          <w:szCs w:val="20"/>
          <w:lang w:eastAsia="en-US"/>
        </w:rPr>
      </w:r>
      <w:r w:rsidR="00A1524E">
        <w:rPr>
          <w:szCs w:val="20"/>
          <w:lang w:eastAsia="en-US"/>
        </w:rPr>
        <w:fldChar w:fldCharType="separate"/>
      </w:r>
      <w:r w:rsidR="003D2EF6">
        <w:t xml:space="preserve">Рисунок </w:t>
      </w:r>
      <w:r w:rsidR="003D2EF6">
        <w:rPr>
          <w:noProof/>
        </w:rPr>
        <w:t>48</w:t>
      </w:r>
      <w:r w:rsidR="00A1524E">
        <w:rPr>
          <w:szCs w:val="20"/>
          <w:lang w:eastAsia="en-US"/>
        </w:rPr>
        <w:fldChar w:fldCharType="end"/>
      </w:r>
      <w:r w:rsidRPr="0054104C">
        <w:rPr>
          <w:szCs w:val="20"/>
          <w:lang w:eastAsia="en-US"/>
        </w:rPr>
        <w:t>)</w:t>
      </w:r>
      <w:r w:rsidRPr="0054104C">
        <w:rPr>
          <w:szCs w:val="20"/>
        </w:rPr>
        <w:t xml:space="preserve"> и </w:t>
      </w:r>
      <w:r w:rsidR="007B2D59" w:rsidRPr="0054104C">
        <w:rPr>
          <w:szCs w:val="20"/>
          <w:lang w:eastAsia="en-US"/>
        </w:rPr>
        <w:t>наж</w:t>
      </w:r>
      <w:r w:rsidR="007B2D59">
        <w:rPr>
          <w:szCs w:val="20"/>
          <w:lang w:eastAsia="en-US"/>
        </w:rPr>
        <w:t>мите</w:t>
      </w:r>
      <w:r w:rsidR="007B2D59" w:rsidRPr="0054104C">
        <w:rPr>
          <w:szCs w:val="20"/>
          <w:lang w:eastAsia="en-US"/>
        </w:rPr>
        <w:t xml:space="preserve"> </w:t>
      </w:r>
      <w:r w:rsidRPr="0054104C">
        <w:rPr>
          <w:szCs w:val="20"/>
          <w:lang w:eastAsia="en-US"/>
        </w:rPr>
        <w:t>на него в списке слева (</w:t>
      </w:r>
      <w:r w:rsidR="00BC7411">
        <w:t>элемент</w:t>
      </w:r>
      <w:r w:rsidR="00BC7411">
        <w:rPr>
          <w:rStyle w:val="ad"/>
          <w:lang w:val="en-US"/>
        </w:rPr>
        <w:t> </w:t>
      </w:r>
      <w:r w:rsidRPr="0054104C">
        <w:rPr>
          <w:szCs w:val="20"/>
          <w:lang w:eastAsia="en-US"/>
        </w:rPr>
        <w:t>«3»,</w:t>
      </w:r>
      <w:r w:rsidR="00A1524E">
        <w:rPr>
          <w:szCs w:val="20"/>
          <w:lang w:eastAsia="en-US"/>
        </w:rPr>
        <w:fldChar w:fldCharType="begin"/>
      </w:r>
      <w:r w:rsidR="00A1524E">
        <w:rPr>
          <w:szCs w:val="20"/>
          <w:lang w:eastAsia="en-US"/>
        </w:rPr>
        <w:instrText xml:space="preserve"> REF _Ref47448719 \h </w:instrText>
      </w:r>
      <w:r w:rsidR="00A1524E">
        <w:rPr>
          <w:szCs w:val="20"/>
          <w:lang w:eastAsia="en-US"/>
        </w:rPr>
      </w:r>
      <w:r w:rsidR="00A1524E">
        <w:rPr>
          <w:szCs w:val="20"/>
          <w:lang w:eastAsia="en-US"/>
        </w:rPr>
        <w:fldChar w:fldCharType="separate"/>
      </w:r>
      <w:r w:rsidR="003D2EF6">
        <w:t xml:space="preserve">Рисунок </w:t>
      </w:r>
      <w:r w:rsidR="003D2EF6">
        <w:rPr>
          <w:noProof/>
        </w:rPr>
        <w:t>48</w:t>
      </w:r>
      <w:r w:rsidR="00A1524E">
        <w:rPr>
          <w:szCs w:val="20"/>
          <w:lang w:eastAsia="en-US"/>
        </w:rPr>
        <w:fldChar w:fldCharType="end"/>
      </w:r>
      <w:r w:rsidRPr="0054104C">
        <w:rPr>
          <w:szCs w:val="20"/>
          <w:lang w:eastAsia="en-US"/>
        </w:rPr>
        <w:t>).</w:t>
      </w:r>
    </w:p>
    <w:p w14:paraId="3B7783D3" w14:textId="10B0C642" w:rsidR="0054104C" w:rsidRPr="0054104C" w:rsidRDefault="0054104C" w:rsidP="0054104C">
      <w:pPr>
        <w:spacing w:line="360" w:lineRule="auto"/>
        <w:ind w:firstLine="709"/>
        <w:rPr>
          <w:szCs w:val="20"/>
          <w:lang w:eastAsia="en-US"/>
        </w:rPr>
      </w:pPr>
      <w:r w:rsidRPr="0054104C">
        <w:rPr>
          <w:szCs w:val="20"/>
          <w:lang w:eastAsia="en-US"/>
        </w:rPr>
        <w:lastRenderedPageBreak/>
        <w:t>Значения можно отображать как в виде графика, так и в виде списка в таблице. Для изменения вида отображения нажмите на ссылку «График» или «Таблица» (</w:t>
      </w:r>
      <w:r w:rsidR="00BC7411">
        <w:t>элемент</w:t>
      </w:r>
      <w:r w:rsidR="00BC7411">
        <w:rPr>
          <w:rStyle w:val="ad"/>
          <w:lang w:val="en-US"/>
        </w:rPr>
        <w:t> </w:t>
      </w:r>
      <w:r w:rsidRPr="0054104C">
        <w:rPr>
          <w:szCs w:val="20"/>
          <w:lang w:eastAsia="en-US"/>
        </w:rPr>
        <w:t>«5»,</w:t>
      </w:r>
      <w:r w:rsidR="00A1524E">
        <w:rPr>
          <w:szCs w:val="20"/>
          <w:lang w:eastAsia="en-US"/>
        </w:rPr>
        <w:fldChar w:fldCharType="begin"/>
      </w:r>
      <w:r w:rsidR="00A1524E">
        <w:rPr>
          <w:szCs w:val="20"/>
          <w:lang w:eastAsia="en-US"/>
        </w:rPr>
        <w:instrText xml:space="preserve"> REF _Ref47448719 \h </w:instrText>
      </w:r>
      <w:r w:rsidR="00A1524E">
        <w:rPr>
          <w:szCs w:val="20"/>
          <w:lang w:eastAsia="en-US"/>
        </w:rPr>
      </w:r>
      <w:r w:rsidR="00A1524E">
        <w:rPr>
          <w:szCs w:val="20"/>
          <w:lang w:eastAsia="en-US"/>
        </w:rPr>
        <w:fldChar w:fldCharType="separate"/>
      </w:r>
      <w:r w:rsidR="003D2EF6">
        <w:t xml:space="preserve">Рисунок </w:t>
      </w:r>
      <w:r w:rsidR="003D2EF6">
        <w:rPr>
          <w:noProof/>
        </w:rPr>
        <w:t>48</w:t>
      </w:r>
      <w:r w:rsidR="00A1524E">
        <w:rPr>
          <w:szCs w:val="20"/>
          <w:lang w:eastAsia="en-US"/>
        </w:rPr>
        <w:fldChar w:fldCharType="end"/>
      </w:r>
      <w:r w:rsidRPr="0054104C">
        <w:rPr>
          <w:szCs w:val="20"/>
          <w:lang w:eastAsia="en-US"/>
        </w:rPr>
        <w:t>) в выбранном показателе, откроется выбранный вариант представления (</w:t>
      </w:r>
      <w:r w:rsidRPr="0054104C">
        <w:rPr>
          <w:szCs w:val="20"/>
          <w:lang w:eastAsia="en-US"/>
        </w:rPr>
        <w:fldChar w:fldCharType="begin"/>
      </w:r>
      <w:r w:rsidRPr="0054104C">
        <w:rPr>
          <w:szCs w:val="20"/>
          <w:lang w:eastAsia="en-US"/>
        </w:rPr>
        <w:instrText xml:space="preserve"> REF _Ref47449860 \h </w:instrText>
      </w:r>
      <w:r w:rsidRPr="0054104C">
        <w:rPr>
          <w:szCs w:val="20"/>
          <w:lang w:eastAsia="en-US"/>
        </w:rPr>
      </w:r>
      <w:r w:rsidRPr="0054104C">
        <w:rPr>
          <w:szCs w:val="20"/>
          <w:lang w:eastAsia="en-US"/>
        </w:rPr>
        <w:fldChar w:fldCharType="separate"/>
      </w:r>
      <w:r w:rsidR="003D2EF6" w:rsidRPr="0054104C">
        <w:t xml:space="preserve">Рисунок </w:t>
      </w:r>
      <w:r w:rsidR="003D2EF6">
        <w:rPr>
          <w:noProof/>
        </w:rPr>
        <w:t>51</w:t>
      </w:r>
      <w:r w:rsidRPr="0054104C">
        <w:rPr>
          <w:szCs w:val="20"/>
          <w:lang w:eastAsia="en-US"/>
        </w:rPr>
        <w:fldChar w:fldCharType="end"/>
      </w:r>
      <w:r w:rsidRPr="0054104C">
        <w:rPr>
          <w:szCs w:val="20"/>
          <w:lang w:eastAsia="en-US"/>
        </w:rPr>
        <w:t xml:space="preserve">, </w:t>
      </w:r>
      <w:r w:rsidRPr="0054104C">
        <w:rPr>
          <w:szCs w:val="20"/>
          <w:lang w:eastAsia="en-US"/>
        </w:rPr>
        <w:fldChar w:fldCharType="begin"/>
      </w:r>
      <w:r w:rsidRPr="0054104C">
        <w:rPr>
          <w:szCs w:val="20"/>
          <w:lang w:eastAsia="en-US"/>
        </w:rPr>
        <w:instrText xml:space="preserve"> REF _Ref47449861 \h </w:instrText>
      </w:r>
      <w:r w:rsidRPr="0054104C">
        <w:rPr>
          <w:szCs w:val="20"/>
          <w:lang w:eastAsia="en-US"/>
        </w:rPr>
      </w:r>
      <w:r w:rsidRPr="0054104C">
        <w:rPr>
          <w:szCs w:val="20"/>
          <w:lang w:eastAsia="en-US"/>
        </w:rPr>
        <w:fldChar w:fldCharType="separate"/>
      </w:r>
      <w:r w:rsidR="003D2EF6" w:rsidRPr="0054104C">
        <w:t xml:space="preserve">Рисунок </w:t>
      </w:r>
      <w:r w:rsidR="003D2EF6">
        <w:rPr>
          <w:noProof/>
        </w:rPr>
        <w:t>52</w:t>
      </w:r>
      <w:r w:rsidRPr="0054104C">
        <w:rPr>
          <w:szCs w:val="20"/>
          <w:lang w:eastAsia="en-US"/>
        </w:rPr>
        <w:fldChar w:fldCharType="end"/>
      </w:r>
      <w:r w:rsidRPr="0054104C">
        <w:rPr>
          <w:szCs w:val="20"/>
          <w:lang w:eastAsia="en-US"/>
        </w:rPr>
        <w:t>).</w:t>
      </w:r>
    </w:p>
    <w:p w14:paraId="7308FEA1" w14:textId="74CA56BB" w:rsidR="0054104C" w:rsidRPr="0054104C" w:rsidRDefault="004653AA" w:rsidP="00874270">
      <w:pPr>
        <w:jc w:val="center"/>
      </w:pPr>
      <w:r w:rsidRPr="00874270">
        <w:rPr>
          <w:noProof/>
        </w:rPr>
        <w:drawing>
          <wp:inline distT="0" distB="0" distL="0" distR="0" wp14:anchorId="7A27AE99" wp14:editId="03EEA205">
            <wp:extent cx="3762375" cy="2981325"/>
            <wp:effectExtent l="0" t="0" r="0" b="0"/>
            <wp:docPr id="7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D638B" w14:textId="3A31C7F8" w:rsidR="0054104C" w:rsidRPr="0054104C" w:rsidRDefault="0054104C" w:rsidP="0091154C">
      <w:pPr>
        <w:pStyle w:val="affff7"/>
        <w:rPr>
          <w:noProof/>
        </w:rPr>
      </w:pPr>
      <w:bookmarkStart w:id="94" w:name="_Ref47449860"/>
      <w:r w:rsidRPr="0054104C"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51</w:t>
      </w:r>
      <w:r w:rsidR="0001238E">
        <w:rPr>
          <w:noProof/>
        </w:rPr>
        <w:fldChar w:fldCharType="end"/>
      </w:r>
      <w:bookmarkEnd w:id="94"/>
      <w:r w:rsidRPr="0054104C">
        <w:t xml:space="preserve"> – График показателей</w:t>
      </w:r>
    </w:p>
    <w:p w14:paraId="7180AB7A" w14:textId="704CA4BA" w:rsidR="0054104C" w:rsidRPr="0054104C" w:rsidRDefault="004653AA" w:rsidP="00874270">
      <w:pPr>
        <w:jc w:val="center"/>
      </w:pPr>
      <w:r w:rsidRPr="00874270">
        <w:rPr>
          <w:noProof/>
        </w:rPr>
        <w:drawing>
          <wp:inline distT="0" distB="0" distL="0" distR="0" wp14:anchorId="5F621732" wp14:editId="6C616AD7">
            <wp:extent cx="2724150" cy="2781300"/>
            <wp:effectExtent l="0" t="0" r="0" b="0"/>
            <wp:docPr id="7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F5B4F" w14:textId="157FA5C1" w:rsidR="0054104C" w:rsidRPr="0054104C" w:rsidRDefault="0054104C" w:rsidP="0091154C">
      <w:pPr>
        <w:pStyle w:val="affff7"/>
      </w:pPr>
      <w:bookmarkStart w:id="95" w:name="_Ref47449861"/>
      <w:r w:rsidRPr="0054104C">
        <w:t xml:space="preserve">Рисунок </w:t>
      </w:r>
      <w:r w:rsidR="0001238E">
        <w:fldChar w:fldCharType="begin"/>
      </w:r>
      <w:r w:rsidR="0001238E">
        <w:instrText xml:space="preserve"> SEQ Рисунок \* AR</w:instrText>
      </w:r>
      <w:r w:rsidR="0001238E">
        <w:instrText xml:space="preserve">ABIC </w:instrText>
      </w:r>
      <w:r w:rsidR="0001238E">
        <w:fldChar w:fldCharType="separate"/>
      </w:r>
      <w:r w:rsidR="003D2EF6">
        <w:rPr>
          <w:noProof/>
        </w:rPr>
        <w:t>52</w:t>
      </w:r>
      <w:r w:rsidR="0001238E">
        <w:rPr>
          <w:noProof/>
        </w:rPr>
        <w:fldChar w:fldCharType="end"/>
      </w:r>
      <w:bookmarkEnd w:id="95"/>
      <w:r w:rsidRPr="0054104C">
        <w:t xml:space="preserve"> – Таблица показателей</w:t>
      </w:r>
    </w:p>
    <w:p w14:paraId="499EC66E" w14:textId="766ADD5D" w:rsidR="0054104C" w:rsidRPr="0054104C" w:rsidRDefault="0054104C" w:rsidP="0054104C">
      <w:pPr>
        <w:spacing w:line="360" w:lineRule="auto"/>
        <w:ind w:firstLine="709"/>
        <w:rPr>
          <w:szCs w:val="20"/>
          <w:lang w:eastAsia="en-US"/>
        </w:rPr>
      </w:pPr>
      <w:r w:rsidRPr="0054104C">
        <w:rPr>
          <w:szCs w:val="20"/>
          <w:lang w:eastAsia="en-US"/>
        </w:rPr>
        <w:t xml:space="preserve">В случае табличного отображения предусмотрена возможность постраничного просмотра измерений, </w:t>
      </w:r>
      <w:r w:rsidR="003F4080">
        <w:rPr>
          <w:szCs w:val="20"/>
          <w:lang w:eastAsia="en-US"/>
        </w:rPr>
        <w:t>с использованием</w:t>
      </w:r>
      <w:r w:rsidR="003F4080" w:rsidRPr="0054104C">
        <w:rPr>
          <w:szCs w:val="20"/>
          <w:lang w:eastAsia="en-US"/>
        </w:rPr>
        <w:t xml:space="preserve"> панел</w:t>
      </w:r>
      <w:r w:rsidR="003F4080">
        <w:rPr>
          <w:szCs w:val="20"/>
          <w:lang w:eastAsia="en-US"/>
        </w:rPr>
        <w:t>и</w:t>
      </w:r>
      <w:r w:rsidR="003F4080" w:rsidRPr="0054104C">
        <w:rPr>
          <w:szCs w:val="20"/>
          <w:lang w:eastAsia="en-US"/>
        </w:rPr>
        <w:t xml:space="preserve"> </w:t>
      </w:r>
      <w:r w:rsidRPr="0054104C">
        <w:rPr>
          <w:szCs w:val="20"/>
          <w:lang w:eastAsia="en-US"/>
        </w:rPr>
        <w:t>навигации снизу таблицы (</w:t>
      </w:r>
      <w:r w:rsidR="004653AA" w:rsidRPr="008E3726">
        <w:rPr>
          <w:noProof/>
          <w:szCs w:val="20"/>
          <w:bdr w:val="single" w:sz="4" w:space="0" w:color="4472C4"/>
        </w:rPr>
        <w:drawing>
          <wp:inline distT="0" distB="0" distL="0" distR="0" wp14:anchorId="5120BD7E" wp14:editId="3E19FDA8">
            <wp:extent cx="2533650" cy="228600"/>
            <wp:effectExtent l="19050" t="19050" r="0" b="0"/>
            <wp:docPr id="7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28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4472C4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4104C">
        <w:rPr>
          <w:szCs w:val="20"/>
          <w:lang w:eastAsia="en-US"/>
        </w:rPr>
        <w:t>).</w:t>
      </w:r>
    </w:p>
    <w:p w14:paraId="6B2F56FB" w14:textId="77777777" w:rsidR="0054104C" w:rsidRPr="0054104C" w:rsidRDefault="0054104C" w:rsidP="0054104C">
      <w:pPr>
        <w:pStyle w:val="40"/>
      </w:pPr>
      <w:bookmarkStart w:id="96" w:name="_Toc58834652"/>
      <w:r w:rsidRPr="0054104C">
        <w:lastRenderedPageBreak/>
        <w:t>Изменение значения показателя здоровья</w:t>
      </w:r>
      <w:bookmarkEnd w:id="96"/>
    </w:p>
    <w:p w14:paraId="1228C00A" w14:textId="0B0E21F7" w:rsidR="0054104C" w:rsidRPr="0054104C" w:rsidRDefault="0054104C" w:rsidP="001B1711">
      <w:pPr>
        <w:pBdr>
          <w:top w:val="thinThickSmallGap" w:sz="12" w:space="6" w:color="auto"/>
          <w:left w:val="thinThickSmallGap" w:sz="12" w:space="13" w:color="auto"/>
          <w:bottom w:val="thickThinSmallGap" w:sz="12" w:space="6" w:color="auto"/>
          <w:right w:val="thickThinSmallGap" w:sz="12" w:space="13" w:color="auto"/>
        </w:pBdr>
        <w:spacing w:before="240" w:after="240"/>
        <w:ind w:left="284" w:right="284"/>
        <w:contextualSpacing/>
        <w:rPr>
          <w:rFonts w:eastAsia="Calibri" w:cs="Courier New"/>
          <w:sz w:val="24"/>
          <w:szCs w:val="20"/>
        </w:rPr>
      </w:pPr>
      <w:r w:rsidRPr="0054104C">
        <w:rPr>
          <w:rFonts w:cs="Courier New"/>
          <w:b/>
          <w:sz w:val="24"/>
          <w:szCs w:val="20"/>
        </w:rPr>
        <w:t xml:space="preserve">Внимание! </w:t>
      </w:r>
      <w:r w:rsidRPr="0054104C">
        <w:rPr>
          <w:rFonts w:eastAsia="Calibri" w:cs="Courier New"/>
          <w:sz w:val="24"/>
          <w:szCs w:val="20"/>
        </w:rPr>
        <w:t xml:space="preserve">В системе </w:t>
      </w:r>
      <w:r w:rsidRPr="0054104C">
        <w:rPr>
          <w:rFonts w:eastAsia="Calibri" w:cs="Courier New"/>
          <w:sz w:val="24"/>
          <w:szCs w:val="20"/>
          <w:u w:val="single"/>
        </w:rPr>
        <w:t xml:space="preserve">нельзя удалить </w:t>
      </w:r>
      <w:r w:rsidR="007B2D59" w:rsidRPr="0054104C">
        <w:rPr>
          <w:rFonts w:eastAsia="Calibri" w:cs="Courier New"/>
          <w:sz w:val="24"/>
          <w:szCs w:val="20"/>
          <w:u w:val="single"/>
        </w:rPr>
        <w:t>введе</w:t>
      </w:r>
      <w:r w:rsidR="007B2D59">
        <w:rPr>
          <w:rFonts w:eastAsia="Calibri" w:cs="Courier New"/>
          <w:sz w:val="24"/>
          <w:szCs w:val="20"/>
          <w:u w:val="single"/>
        </w:rPr>
        <w:t>нные</w:t>
      </w:r>
      <w:r w:rsidR="007B2D59" w:rsidRPr="0054104C">
        <w:rPr>
          <w:rFonts w:eastAsia="Calibri" w:cs="Courier New"/>
          <w:sz w:val="24"/>
          <w:szCs w:val="20"/>
          <w:u w:val="single"/>
        </w:rPr>
        <w:t xml:space="preserve"> </w:t>
      </w:r>
      <w:r w:rsidRPr="0054104C">
        <w:rPr>
          <w:rFonts w:eastAsia="Calibri" w:cs="Courier New"/>
          <w:sz w:val="24"/>
          <w:szCs w:val="20"/>
          <w:u w:val="single"/>
        </w:rPr>
        <w:t>ранее показатели</w:t>
      </w:r>
      <w:r w:rsidRPr="0054104C">
        <w:rPr>
          <w:rFonts w:eastAsia="Calibri" w:cs="Courier New"/>
          <w:sz w:val="24"/>
          <w:szCs w:val="20"/>
        </w:rPr>
        <w:t xml:space="preserve">. Можно изменить значение введенных ранее показателей </w:t>
      </w:r>
      <w:r w:rsidRPr="0054104C">
        <w:rPr>
          <w:rFonts w:eastAsia="Calibri" w:cs="Courier New"/>
          <w:sz w:val="24"/>
          <w:szCs w:val="20"/>
          <w:u w:val="single"/>
        </w:rPr>
        <w:t>в текущем дне</w:t>
      </w:r>
      <w:r w:rsidRPr="0054104C">
        <w:rPr>
          <w:rFonts w:eastAsia="Calibri" w:cs="Courier New"/>
          <w:sz w:val="24"/>
          <w:szCs w:val="20"/>
        </w:rPr>
        <w:t xml:space="preserve">: изменить можно только значение показателя и время его внесения </w:t>
      </w:r>
      <w:r w:rsidRPr="0054104C">
        <w:rPr>
          <w:rFonts w:eastAsia="Calibri" w:cs="Courier New"/>
          <w:sz w:val="24"/>
          <w:szCs w:val="20"/>
          <w:u w:val="single"/>
        </w:rPr>
        <w:t>сегодня</w:t>
      </w:r>
      <w:r w:rsidRPr="0054104C">
        <w:rPr>
          <w:rFonts w:eastAsia="Calibri" w:cs="Courier New"/>
          <w:sz w:val="24"/>
          <w:szCs w:val="20"/>
        </w:rPr>
        <w:t>.</w:t>
      </w:r>
    </w:p>
    <w:p w14:paraId="405C05FE" w14:textId="3839A60C" w:rsidR="0054104C" w:rsidRPr="0054104C" w:rsidRDefault="0054104C" w:rsidP="0054104C">
      <w:pPr>
        <w:spacing w:line="360" w:lineRule="auto"/>
        <w:ind w:firstLine="709"/>
        <w:rPr>
          <w:szCs w:val="20"/>
          <w:lang w:eastAsia="en-US"/>
        </w:rPr>
      </w:pPr>
      <w:r w:rsidRPr="0054104C">
        <w:rPr>
          <w:szCs w:val="20"/>
          <w:lang w:eastAsia="en-US"/>
        </w:rPr>
        <w:t>Для изменения значения показателя здоровья:</w:t>
      </w:r>
    </w:p>
    <w:p w14:paraId="255EAA41" w14:textId="0A229254" w:rsidR="0054104C" w:rsidRDefault="007B2D59">
      <w:pPr>
        <w:pStyle w:val="1"/>
        <w:numPr>
          <w:ilvl w:val="0"/>
          <w:numId w:val="37"/>
        </w:numPr>
      </w:pPr>
      <w:r w:rsidRPr="0054104C">
        <w:t>выб</w:t>
      </w:r>
      <w:r>
        <w:t>ерите</w:t>
      </w:r>
      <w:r w:rsidR="003F4080">
        <w:rPr>
          <w:lang w:val="ru-RU"/>
        </w:rPr>
        <w:t>,</w:t>
      </w:r>
      <w:r w:rsidRPr="0054104C">
        <w:t xml:space="preserve"> </w:t>
      </w:r>
      <w:r w:rsidR="0054104C" w:rsidRPr="0054104C">
        <w:t xml:space="preserve">кому </w:t>
      </w:r>
      <w:r>
        <w:t>в</w:t>
      </w:r>
      <w:r w:rsidRPr="0054104C">
        <w:t xml:space="preserve">ы </w:t>
      </w:r>
      <w:r w:rsidR="0054104C" w:rsidRPr="0054104C">
        <w:t xml:space="preserve">хотите изменить значение показателя здоровья (для себя или </w:t>
      </w:r>
      <w:r w:rsidRPr="0054104C">
        <w:t>реб</w:t>
      </w:r>
      <w:r>
        <w:t>е</w:t>
      </w:r>
      <w:r w:rsidRPr="0054104C">
        <w:t xml:space="preserve">нка </w:t>
      </w:r>
      <w:r w:rsidR="0054104C" w:rsidRPr="0054104C">
        <w:t xml:space="preserve">(при наличии информации о детях на Госуслугах)), </w:t>
      </w:r>
      <w:r w:rsidRPr="0054104C">
        <w:t>выб</w:t>
      </w:r>
      <w:r>
        <w:t>ерите</w:t>
      </w:r>
      <w:r w:rsidR="0054104C" w:rsidRPr="0054104C">
        <w:t xml:space="preserve"> набор показателей из фильтра и </w:t>
      </w:r>
      <w:r w:rsidRPr="0054104C">
        <w:t>выб</w:t>
      </w:r>
      <w:r>
        <w:t>ерите</w:t>
      </w:r>
      <w:r w:rsidR="0054104C" w:rsidRPr="0054104C">
        <w:t xml:space="preserve"> показатель из списка внесенных и </w:t>
      </w:r>
      <w:r w:rsidRPr="0054104C">
        <w:t>наж</w:t>
      </w:r>
      <w:r>
        <w:t>мите</w:t>
      </w:r>
      <w:r w:rsidRPr="0054104C">
        <w:t xml:space="preserve"> </w:t>
      </w:r>
      <w:r w:rsidR="0054104C" w:rsidRPr="0054104C">
        <w:t xml:space="preserve">на кнопку </w:t>
      </w:r>
      <w:r w:rsidR="004653AA" w:rsidRPr="008E3726">
        <w:rPr>
          <w:noProof/>
          <w:bdr w:val="single" w:sz="4" w:space="0" w:color="4472C4"/>
        </w:rPr>
        <w:drawing>
          <wp:inline distT="0" distB="0" distL="0" distR="0" wp14:anchorId="70126CED" wp14:editId="17D152AA">
            <wp:extent cx="257175" cy="323850"/>
            <wp:effectExtent l="19050" t="19050" r="9525" b="0"/>
            <wp:docPr id="8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23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4472C4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4104C" w:rsidRPr="0054104C">
        <w:t xml:space="preserve"> напротив внесенного показателя </w:t>
      </w:r>
      <w:r w:rsidR="0054104C" w:rsidRPr="00C15651">
        <w:rPr>
          <w:u w:val="single"/>
        </w:rPr>
        <w:t>сегодня</w:t>
      </w:r>
      <w:r w:rsidR="003F4080" w:rsidRPr="005A2AF0">
        <w:rPr>
          <w:lang w:val="ru-RU"/>
        </w:rPr>
        <w:t xml:space="preserve"> (</w:t>
      </w:r>
      <w:r w:rsidR="003F4080" w:rsidRPr="005A2AF0">
        <w:rPr>
          <w:lang w:val="ru-RU"/>
        </w:rPr>
        <w:fldChar w:fldCharType="begin"/>
      </w:r>
      <w:r w:rsidR="003F4080" w:rsidRPr="005A2AF0">
        <w:rPr>
          <w:lang w:val="ru-RU"/>
        </w:rPr>
        <w:instrText xml:space="preserve"> REF _Ref204182120 \h </w:instrText>
      </w:r>
      <w:r w:rsidR="003F4080" w:rsidRPr="005A2AF0">
        <w:rPr>
          <w:lang w:val="ru-RU"/>
        </w:rPr>
      </w:r>
      <w:r w:rsidR="003F4080" w:rsidRPr="005A2AF0">
        <w:rPr>
          <w:lang w:val="ru-RU"/>
        </w:rPr>
        <w:fldChar w:fldCharType="separate"/>
      </w:r>
      <w:r w:rsidR="003D2EF6">
        <w:t xml:space="preserve">Рисунок </w:t>
      </w:r>
      <w:r w:rsidR="003D2EF6">
        <w:rPr>
          <w:noProof/>
        </w:rPr>
        <w:t>53</w:t>
      </w:r>
      <w:r w:rsidR="003F4080" w:rsidRPr="005A2AF0">
        <w:rPr>
          <w:lang w:val="ru-RU"/>
        </w:rPr>
        <w:fldChar w:fldCharType="end"/>
      </w:r>
      <w:r w:rsidR="003F4080" w:rsidRPr="005A2AF0">
        <w:rPr>
          <w:lang w:val="ru-RU"/>
        </w:rPr>
        <w:t>)</w:t>
      </w:r>
      <w:r w:rsidR="0068593F" w:rsidRPr="003F4080">
        <w:t>;</w:t>
      </w:r>
    </w:p>
    <w:p w14:paraId="790D1E60" w14:textId="77777777" w:rsidR="003F4080" w:rsidRDefault="003F4080" w:rsidP="005A2AF0">
      <w:pPr>
        <w:pStyle w:val="1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608C6530" wp14:editId="47EBA9D7">
            <wp:extent cx="4686300" cy="2002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701591" cy="200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9BB8F" w14:textId="38D6566D" w:rsidR="003F4080" w:rsidRPr="0054104C" w:rsidRDefault="003F4080" w:rsidP="005A2AF0">
      <w:pPr>
        <w:pStyle w:val="affff7"/>
      </w:pPr>
      <w:bookmarkStart w:id="97" w:name="_Ref204182120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53</w:t>
      </w:r>
      <w:r w:rsidR="0001238E">
        <w:rPr>
          <w:noProof/>
        </w:rPr>
        <w:fldChar w:fldCharType="end"/>
      </w:r>
      <w:bookmarkEnd w:id="97"/>
      <w:r>
        <w:t xml:space="preserve"> – Кнопка редактирования показателя здоровья</w:t>
      </w:r>
    </w:p>
    <w:p w14:paraId="3BB6564E" w14:textId="7D7F93DB" w:rsidR="008962B5" w:rsidRDefault="007B2D59" w:rsidP="00C15651">
      <w:pPr>
        <w:pStyle w:val="1"/>
      </w:pPr>
      <w:r w:rsidRPr="0054104C">
        <w:t>изменит</w:t>
      </w:r>
      <w:r>
        <w:t>е</w:t>
      </w:r>
      <w:r w:rsidRPr="0054104C">
        <w:t xml:space="preserve"> </w:t>
      </w:r>
      <w:r w:rsidR="0054104C" w:rsidRPr="0054104C">
        <w:t xml:space="preserve">данные в открывшемся окне и </w:t>
      </w:r>
      <w:r w:rsidRPr="0054104C">
        <w:t>наж</w:t>
      </w:r>
      <w:r>
        <w:t>мите</w:t>
      </w:r>
      <w:r w:rsidRPr="0054104C">
        <w:t xml:space="preserve"> </w:t>
      </w:r>
      <w:r w:rsidR="0054104C" w:rsidRPr="0054104C">
        <w:t>на кнопку «Сохранить». Данные показателя изменятся.</w:t>
      </w:r>
    </w:p>
    <w:p w14:paraId="5D19CE3E" w14:textId="77777777" w:rsidR="00107C39" w:rsidRDefault="00107C39" w:rsidP="00107C39">
      <w:pPr>
        <w:pStyle w:val="40"/>
        <w:rPr>
          <w:lang w:val="ru-RU"/>
        </w:rPr>
      </w:pPr>
      <w:r>
        <w:rPr>
          <w:lang w:val="ru-RU"/>
        </w:rPr>
        <w:t>Настройка показателя</w:t>
      </w:r>
    </w:p>
    <w:p w14:paraId="420A0D8B" w14:textId="076E2924" w:rsidR="00107C39" w:rsidRDefault="00107C39" w:rsidP="00107C39">
      <w:pPr>
        <w:spacing w:line="360" w:lineRule="auto"/>
        <w:ind w:firstLine="709"/>
        <w:rPr>
          <w:szCs w:val="20"/>
          <w:lang w:eastAsia="en-US"/>
        </w:rPr>
      </w:pPr>
      <w:r>
        <w:t>Чтобы настроить уведомления для показателя здоровья</w:t>
      </w:r>
      <w:r w:rsidR="00640E00">
        <w:t>,</w:t>
      </w:r>
      <w:r>
        <w:t xml:space="preserve"> </w:t>
      </w:r>
      <w:r w:rsidR="007B2D59">
        <w:rPr>
          <w:szCs w:val="20"/>
          <w:lang w:eastAsia="en-US"/>
        </w:rPr>
        <w:t>выберите</w:t>
      </w:r>
      <w:r w:rsidRPr="0054104C">
        <w:rPr>
          <w:szCs w:val="20"/>
          <w:lang w:eastAsia="en-US"/>
        </w:rPr>
        <w:t xml:space="preserve"> пациента (себя или ребенка) из выпадающего списка (</w:t>
      </w:r>
      <w:r w:rsidR="003F4080">
        <w:rPr>
          <w:szCs w:val="20"/>
          <w:lang w:eastAsia="en-US"/>
        </w:rPr>
        <w:t>элемент </w:t>
      </w:r>
      <w:r w:rsidRPr="0054104C">
        <w:rPr>
          <w:szCs w:val="20"/>
          <w:lang w:eastAsia="en-US"/>
        </w:rPr>
        <w:t>«1»</w:t>
      </w:r>
      <w:r>
        <w:rPr>
          <w:szCs w:val="20"/>
          <w:lang w:eastAsia="en-US"/>
        </w:rPr>
        <w:t>,</w:t>
      </w:r>
      <w:r w:rsidR="00A84472">
        <w:rPr>
          <w:szCs w:val="20"/>
          <w:lang w:eastAsia="en-US"/>
        </w:rPr>
        <w:t> </w:t>
      </w:r>
      <w:r w:rsidR="003F4080">
        <w:rPr>
          <w:szCs w:val="20"/>
          <w:lang w:eastAsia="en-US"/>
        </w:rPr>
        <w:fldChar w:fldCharType="begin"/>
      </w:r>
      <w:r w:rsidR="003F4080">
        <w:rPr>
          <w:szCs w:val="20"/>
          <w:lang w:eastAsia="en-US"/>
        </w:rPr>
        <w:instrText xml:space="preserve"> REF _Ref47448719 \h </w:instrText>
      </w:r>
      <w:r w:rsidR="003F4080">
        <w:rPr>
          <w:szCs w:val="20"/>
          <w:lang w:eastAsia="en-US"/>
        </w:rPr>
      </w:r>
      <w:r w:rsidR="003F4080">
        <w:rPr>
          <w:szCs w:val="20"/>
          <w:lang w:eastAsia="en-US"/>
        </w:rPr>
        <w:fldChar w:fldCharType="separate"/>
      </w:r>
      <w:r w:rsidR="003D2EF6">
        <w:t xml:space="preserve">Рисунок </w:t>
      </w:r>
      <w:r w:rsidR="003D2EF6">
        <w:rPr>
          <w:noProof/>
        </w:rPr>
        <w:t>48</w:t>
      </w:r>
      <w:r w:rsidR="003F4080">
        <w:rPr>
          <w:szCs w:val="20"/>
          <w:lang w:eastAsia="en-US"/>
        </w:rPr>
        <w:fldChar w:fldCharType="end"/>
      </w:r>
      <w:r w:rsidRPr="0054104C">
        <w:rPr>
          <w:szCs w:val="20"/>
          <w:lang w:eastAsia="en-US"/>
        </w:rPr>
        <w:t>)</w:t>
      </w:r>
      <w:r w:rsidRPr="0054104C">
        <w:rPr>
          <w:szCs w:val="20"/>
        </w:rPr>
        <w:t xml:space="preserve"> и </w:t>
      </w:r>
      <w:r w:rsidRPr="0054104C">
        <w:rPr>
          <w:szCs w:val="20"/>
          <w:lang w:eastAsia="en-US"/>
        </w:rPr>
        <w:t>наж</w:t>
      </w:r>
      <w:r w:rsidR="007B2D59">
        <w:rPr>
          <w:szCs w:val="20"/>
          <w:lang w:eastAsia="en-US"/>
        </w:rPr>
        <w:t>мите</w:t>
      </w:r>
      <w:r w:rsidRPr="0054104C">
        <w:rPr>
          <w:szCs w:val="20"/>
          <w:lang w:eastAsia="en-US"/>
        </w:rPr>
        <w:t xml:space="preserve"> на</w:t>
      </w:r>
      <w:r>
        <w:rPr>
          <w:szCs w:val="20"/>
          <w:lang w:eastAsia="en-US"/>
        </w:rPr>
        <w:t xml:space="preserve"> кнопку </w:t>
      </w:r>
      <w:r w:rsidR="004653AA" w:rsidRPr="00C77579">
        <w:rPr>
          <w:noProof/>
        </w:rPr>
        <w:drawing>
          <wp:inline distT="0" distB="0" distL="0" distR="0" wp14:anchorId="0DE9BE5B" wp14:editId="5152A4B2">
            <wp:extent cx="304800" cy="247650"/>
            <wp:effectExtent l="0" t="0" r="0" b="0"/>
            <wp:docPr id="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04C">
        <w:rPr>
          <w:szCs w:val="20"/>
          <w:lang w:eastAsia="en-US"/>
        </w:rPr>
        <w:t xml:space="preserve"> в списке слева (</w:t>
      </w:r>
      <w:r w:rsidR="003F4080">
        <w:rPr>
          <w:szCs w:val="20"/>
          <w:lang w:eastAsia="en-US"/>
        </w:rPr>
        <w:t>элемент </w:t>
      </w:r>
      <w:r w:rsidRPr="0054104C">
        <w:rPr>
          <w:szCs w:val="20"/>
          <w:lang w:eastAsia="en-US"/>
        </w:rPr>
        <w:t>«</w:t>
      </w:r>
      <w:r>
        <w:rPr>
          <w:szCs w:val="20"/>
          <w:lang w:eastAsia="en-US"/>
        </w:rPr>
        <w:t>7</w:t>
      </w:r>
      <w:r w:rsidRPr="0054104C">
        <w:rPr>
          <w:szCs w:val="20"/>
          <w:lang w:eastAsia="en-US"/>
        </w:rPr>
        <w:t>»,</w:t>
      </w:r>
      <w:r>
        <w:rPr>
          <w:szCs w:val="20"/>
          <w:lang w:eastAsia="en-US"/>
        </w:rPr>
        <w:fldChar w:fldCharType="begin"/>
      </w:r>
      <w:r>
        <w:rPr>
          <w:szCs w:val="20"/>
          <w:lang w:eastAsia="en-US"/>
        </w:rPr>
        <w:instrText xml:space="preserve"> REF _Ref47448719 \h </w:instrText>
      </w:r>
      <w:r>
        <w:rPr>
          <w:szCs w:val="20"/>
          <w:lang w:eastAsia="en-US"/>
        </w:rPr>
      </w:r>
      <w:r>
        <w:rPr>
          <w:szCs w:val="20"/>
          <w:lang w:eastAsia="en-US"/>
        </w:rPr>
        <w:fldChar w:fldCharType="separate"/>
      </w:r>
      <w:r w:rsidR="003D2EF6">
        <w:t xml:space="preserve">Рисунок </w:t>
      </w:r>
      <w:r w:rsidR="003D2EF6">
        <w:rPr>
          <w:noProof/>
        </w:rPr>
        <w:t>48</w:t>
      </w:r>
      <w:r>
        <w:rPr>
          <w:szCs w:val="20"/>
          <w:lang w:eastAsia="en-US"/>
        </w:rPr>
        <w:fldChar w:fldCharType="end"/>
      </w:r>
      <w:r w:rsidRPr="0054104C">
        <w:rPr>
          <w:szCs w:val="20"/>
          <w:lang w:eastAsia="en-US"/>
        </w:rPr>
        <w:t>).</w:t>
      </w:r>
    </w:p>
    <w:p w14:paraId="16B6725A" w14:textId="64BF7134" w:rsidR="00107C39" w:rsidRDefault="00107C39" w:rsidP="00107C39">
      <w:pPr>
        <w:spacing w:line="360" w:lineRule="auto"/>
        <w:ind w:firstLine="709"/>
        <w:rPr>
          <w:szCs w:val="20"/>
          <w:lang w:eastAsia="en-US"/>
        </w:rPr>
      </w:pPr>
      <w:r>
        <w:rPr>
          <w:szCs w:val="20"/>
          <w:lang w:eastAsia="en-US"/>
        </w:rPr>
        <w:t xml:space="preserve">Откроется форма для настройки уведомлений о необходимости </w:t>
      </w:r>
      <w:r w:rsidR="003F4080">
        <w:rPr>
          <w:szCs w:val="20"/>
          <w:lang w:eastAsia="en-US"/>
        </w:rPr>
        <w:t xml:space="preserve">внесения </w:t>
      </w:r>
      <w:r>
        <w:rPr>
          <w:szCs w:val="20"/>
          <w:lang w:eastAsia="en-US"/>
        </w:rPr>
        <w:t>измерения показателя (</w:t>
      </w:r>
      <w:r w:rsidR="00A84472">
        <w:rPr>
          <w:szCs w:val="20"/>
          <w:lang w:eastAsia="en-US"/>
        </w:rPr>
        <w:fldChar w:fldCharType="begin"/>
      </w:r>
      <w:r w:rsidR="00A84472">
        <w:rPr>
          <w:szCs w:val="20"/>
          <w:lang w:eastAsia="en-US"/>
        </w:rPr>
        <w:instrText xml:space="preserve"> REF _Ref108624331 \h </w:instrText>
      </w:r>
      <w:r w:rsidR="00A84472">
        <w:rPr>
          <w:szCs w:val="20"/>
          <w:lang w:eastAsia="en-US"/>
        </w:rPr>
      </w:r>
      <w:r w:rsidR="00A84472">
        <w:rPr>
          <w:szCs w:val="20"/>
          <w:lang w:eastAsia="en-US"/>
        </w:rPr>
        <w:fldChar w:fldCharType="separate"/>
      </w:r>
      <w:r w:rsidR="003D2EF6" w:rsidRPr="00A84472">
        <w:rPr>
          <w:noProof/>
        </w:rPr>
        <w:t xml:space="preserve">Рисунок </w:t>
      </w:r>
      <w:r w:rsidR="003D2EF6">
        <w:rPr>
          <w:noProof/>
        </w:rPr>
        <w:t>54</w:t>
      </w:r>
      <w:r w:rsidR="00A84472">
        <w:rPr>
          <w:szCs w:val="20"/>
          <w:lang w:eastAsia="en-US"/>
        </w:rPr>
        <w:fldChar w:fldCharType="end"/>
      </w:r>
      <w:r>
        <w:rPr>
          <w:szCs w:val="20"/>
          <w:lang w:eastAsia="en-US"/>
        </w:rPr>
        <w:t>).</w:t>
      </w:r>
    </w:p>
    <w:p w14:paraId="704DACE7" w14:textId="074BC2DF" w:rsidR="00107C39" w:rsidRDefault="004653AA" w:rsidP="00874270">
      <w:pPr>
        <w:jc w:val="center"/>
        <w:rPr>
          <w:noProof/>
        </w:rPr>
      </w:pPr>
      <w:r w:rsidRPr="00874270">
        <w:rPr>
          <w:noProof/>
        </w:rPr>
        <w:lastRenderedPageBreak/>
        <w:drawing>
          <wp:inline distT="0" distB="0" distL="0" distR="0" wp14:anchorId="5B385F15" wp14:editId="36481B4A">
            <wp:extent cx="3352800" cy="3457575"/>
            <wp:effectExtent l="0" t="0" r="0" b="0"/>
            <wp:docPr id="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EFB52" w14:textId="7D243940" w:rsidR="00107C39" w:rsidRDefault="00A84472" w:rsidP="0005089D">
      <w:pPr>
        <w:pStyle w:val="affff7"/>
        <w:rPr>
          <w:noProof/>
        </w:rPr>
      </w:pPr>
      <w:bookmarkStart w:id="98" w:name="_Ref108624331"/>
      <w:r w:rsidRPr="00A84472">
        <w:rPr>
          <w:noProof/>
        </w:rPr>
        <w:t xml:space="preserve">Рисунок </w:t>
      </w:r>
      <w:r w:rsidRPr="00A84472">
        <w:rPr>
          <w:noProof/>
        </w:rPr>
        <w:fldChar w:fldCharType="begin"/>
      </w:r>
      <w:r w:rsidRPr="00A84472">
        <w:rPr>
          <w:noProof/>
        </w:rPr>
        <w:instrText xml:space="preserve"> SEQ Рисунок \* ARABIC </w:instrText>
      </w:r>
      <w:r w:rsidRPr="00A84472">
        <w:rPr>
          <w:noProof/>
        </w:rPr>
        <w:fldChar w:fldCharType="separate"/>
      </w:r>
      <w:r w:rsidR="003D2EF6">
        <w:rPr>
          <w:noProof/>
        </w:rPr>
        <w:t>54</w:t>
      </w:r>
      <w:r w:rsidRPr="00A84472">
        <w:rPr>
          <w:noProof/>
        </w:rPr>
        <w:fldChar w:fldCharType="end"/>
      </w:r>
      <w:bookmarkEnd w:id="98"/>
      <w:r w:rsidR="00107C39">
        <w:rPr>
          <w:noProof/>
        </w:rPr>
        <w:t xml:space="preserve"> – Окно настройки уведомлений показателя здоровья</w:t>
      </w:r>
    </w:p>
    <w:p w14:paraId="612C7E16" w14:textId="77777777" w:rsidR="00374EA8" w:rsidRPr="00374EA8" w:rsidRDefault="00107C39" w:rsidP="00FE0201">
      <w:pPr>
        <w:pBdr>
          <w:top w:val="thinThickSmallGap" w:sz="12" w:space="6" w:color="auto"/>
          <w:left w:val="thinThickSmallGap" w:sz="12" w:space="13" w:color="auto"/>
          <w:bottom w:val="thickThinSmallGap" w:sz="12" w:space="6" w:color="auto"/>
          <w:right w:val="thickThinSmallGap" w:sz="12" w:space="13" w:color="auto"/>
        </w:pBdr>
        <w:ind w:left="360" w:right="284"/>
        <w:contextualSpacing/>
        <w:rPr>
          <w:rFonts w:eastAsia="Calibri" w:cs="Courier New"/>
          <w:sz w:val="24"/>
          <w:szCs w:val="20"/>
        </w:rPr>
      </w:pPr>
      <w:r w:rsidRPr="0054104C">
        <w:rPr>
          <w:rFonts w:cs="Courier New"/>
          <w:b/>
          <w:sz w:val="24"/>
          <w:szCs w:val="20"/>
        </w:rPr>
        <w:t xml:space="preserve">Внимание! </w:t>
      </w:r>
      <w:r>
        <w:rPr>
          <w:rFonts w:eastAsia="Calibri" w:cs="Courier New"/>
          <w:sz w:val="24"/>
          <w:szCs w:val="20"/>
        </w:rPr>
        <w:t>Если врач</w:t>
      </w:r>
      <w:r w:rsidR="00374EA8">
        <w:rPr>
          <w:rFonts w:eastAsia="Calibri" w:cs="Courier New"/>
          <w:sz w:val="24"/>
          <w:szCs w:val="20"/>
        </w:rPr>
        <w:t xml:space="preserve"> самостоятельно</w:t>
      </w:r>
      <w:r>
        <w:rPr>
          <w:rFonts w:eastAsia="Calibri" w:cs="Courier New"/>
          <w:sz w:val="24"/>
          <w:szCs w:val="20"/>
        </w:rPr>
        <w:t xml:space="preserve"> назначил расписани</w:t>
      </w:r>
      <w:r w:rsidR="00374EA8">
        <w:rPr>
          <w:rFonts w:eastAsia="Calibri" w:cs="Courier New"/>
          <w:sz w:val="24"/>
          <w:szCs w:val="20"/>
        </w:rPr>
        <w:t>е заполнения показателя, то оно считается приоритетным. Пока врач следит за показателем пациента, пациент не сможет настроить или изменить это расписание.</w:t>
      </w:r>
    </w:p>
    <w:p w14:paraId="7D4C12BC" w14:textId="621B59CD" w:rsidR="00374EA8" w:rsidRDefault="00374EA8" w:rsidP="00107C39">
      <w:pPr>
        <w:spacing w:line="360" w:lineRule="auto"/>
        <w:ind w:firstLine="709"/>
        <w:rPr>
          <w:szCs w:val="20"/>
          <w:lang w:eastAsia="en-US"/>
        </w:rPr>
      </w:pPr>
      <w:r>
        <w:rPr>
          <w:szCs w:val="20"/>
          <w:lang w:eastAsia="en-US"/>
        </w:rPr>
        <w:t>Для настройки уведомления:</w:t>
      </w:r>
    </w:p>
    <w:p w14:paraId="686A6EDA" w14:textId="08075AEF" w:rsidR="00C540EA" w:rsidRPr="00A84472" w:rsidRDefault="007B2D59" w:rsidP="005A2AF0">
      <w:pPr>
        <w:pStyle w:val="1"/>
        <w:numPr>
          <w:ilvl w:val="0"/>
          <w:numId w:val="38"/>
        </w:numPr>
      </w:pPr>
      <w:r>
        <w:t>поставьте отметку</w:t>
      </w:r>
      <w:r w:rsidR="00374EA8" w:rsidRPr="00A84472">
        <w:t xml:space="preserve"> «Включить уведомления»;</w:t>
      </w:r>
    </w:p>
    <w:p w14:paraId="6712FCB0" w14:textId="1D383182" w:rsidR="00C540EA" w:rsidRPr="00A84472" w:rsidRDefault="007B2D59" w:rsidP="005A2AF0">
      <w:pPr>
        <w:pStyle w:val="1"/>
        <w:numPr>
          <w:ilvl w:val="0"/>
          <w:numId w:val="38"/>
        </w:numPr>
      </w:pPr>
      <w:r w:rsidRPr="00A84472">
        <w:t>ука</w:t>
      </w:r>
      <w:r>
        <w:t>жите</w:t>
      </w:r>
      <w:r w:rsidRPr="00A84472">
        <w:t xml:space="preserve"> </w:t>
      </w:r>
      <w:r w:rsidR="00374EA8" w:rsidRPr="00A84472">
        <w:t>время напоминаний (до 10 раз в день);</w:t>
      </w:r>
    </w:p>
    <w:p w14:paraId="00468E02" w14:textId="0FD001ED" w:rsidR="00C540EA" w:rsidRPr="00A84472" w:rsidRDefault="007B2D59" w:rsidP="005A2AF0">
      <w:pPr>
        <w:pStyle w:val="1"/>
        <w:numPr>
          <w:ilvl w:val="0"/>
          <w:numId w:val="38"/>
        </w:numPr>
      </w:pPr>
      <w:r w:rsidRPr="00A84472">
        <w:t>ука</w:t>
      </w:r>
      <w:r>
        <w:t>жите</w:t>
      </w:r>
      <w:r w:rsidR="00374EA8" w:rsidRPr="00A84472">
        <w:t xml:space="preserve"> периодичность напоминаний: ежедневно или в определенные дни недели;</w:t>
      </w:r>
    </w:p>
    <w:p w14:paraId="797EBAB5" w14:textId="39E68F54" w:rsidR="00C540EA" w:rsidRPr="00A84472" w:rsidRDefault="007B2D59" w:rsidP="005A2AF0">
      <w:pPr>
        <w:pStyle w:val="1"/>
        <w:numPr>
          <w:ilvl w:val="0"/>
          <w:numId w:val="38"/>
        </w:numPr>
      </w:pPr>
      <w:r w:rsidRPr="00A84472">
        <w:t>д</w:t>
      </w:r>
      <w:r>
        <w:t>обавьте</w:t>
      </w:r>
      <w:r w:rsidRPr="00A84472">
        <w:t xml:space="preserve"> </w:t>
      </w:r>
      <w:r w:rsidR="00374EA8" w:rsidRPr="00A84472">
        <w:t xml:space="preserve">пороговые значения (при выходе за эти пределы </w:t>
      </w:r>
      <w:r w:rsidR="001A50FA">
        <w:t>С</w:t>
      </w:r>
      <w:r w:rsidRPr="00A84472">
        <w:t xml:space="preserve">истема </w:t>
      </w:r>
      <w:r w:rsidR="00374EA8" w:rsidRPr="00A84472">
        <w:t>оповестит пациента)</w:t>
      </w:r>
      <w:r w:rsidR="00A84472">
        <w:t>;</w:t>
      </w:r>
    </w:p>
    <w:p w14:paraId="18AF597F" w14:textId="6323980D" w:rsidR="00107C39" w:rsidRDefault="007B2D59" w:rsidP="005A2AF0">
      <w:pPr>
        <w:pStyle w:val="1"/>
        <w:numPr>
          <w:ilvl w:val="0"/>
          <w:numId w:val="38"/>
        </w:numPr>
      </w:pPr>
      <w:r w:rsidRPr="00A84472">
        <w:t>наж</w:t>
      </w:r>
      <w:r>
        <w:t>мите</w:t>
      </w:r>
      <w:r w:rsidRPr="00A84472">
        <w:t xml:space="preserve"> </w:t>
      </w:r>
      <w:r w:rsidR="00374EA8" w:rsidRPr="00A84472">
        <w:t xml:space="preserve">кнопку </w:t>
      </w:r>
      <w:r>
        <w:t>«Сохранить»</w:t>
      </w:r>
      <w:r w:rsidR="00374EA8">
        <w:t>.</w:t>
      </w:r>
    </w:p>
    <w:p w14:paraId="1A09097F" w14:textId="6A56D591" w:rsidR="00A60EA8" w:rsidRDefault="00A60EA8" w:rsidP="00A60EA8">
      <w:pPr>
        <w:pStyle w:val="30"/>
      </w:pPr>
      <w:bookmarkStart w:id="99" w:name="_Toc106797762"/>
      <w:bookmarkStart w:id="100" w:name="_Toc114745821"/>
      <w:bookmarkStart w:id="101" w:name="_Toc121499335"/>
      <w:bookmarkStart w:id="102" w:name="_Toc204700956"/>
      <w:r w:rsidRPr="003B766D">
        <w:t xml:space="preserve">Единый сервис ленты уведомлений с сохранением истории </w:t>
      </w:r>
      <w:proofErr w:type="spellStart"/>
      <w:r w:rsidR="007B2D59">
        <w:t>пуш</w:t>
      </w:r>
      <w:proofErr w:type="spellEnd"/>
      <w:r w:rsidRPr="003B766D">
        <w:t>-</w:t>
      </w:r>
      <w:bookmarkEnd w:id="99"/>
      <w:bookmarkEnd w:id="100"/>
      <w:bookmarkEnd w:id="101"/>
      <w:r w:rsidR="003F4080">
        <w:t>уведомлений</w:t>
      </w:r>
      <w:bookmarkEnd w:id="102"/>
    </w:p>
    <w:p w14:paraId="67BE14FE" w14:textId="2ACEF923" w:rsidR="00A60EA8" w:rsidRPr="00C95CC0" w:rsidRDefault="00A60EA8" w:rsidP="00A60EA8">
      <w:pPr>
        <w:spacing w:line="360" w:lineRule="auto"/>
        <w:ind w:firstLine="709"/>
        <w:rPr>
          <w:szCs w:val="20"/>
          <w:lang w:eastAsia="en-US"/>
        </w:rPr>
      </w:pPr>
      <w:r w:rsidRPr="00C95CC0">
        <w:rPr>
          <w:szCs w:val="20"/>
          <w:lang w:eastAsia="en-US"/>
        </w:rPr>
        <w:t xml:space="preserve">Все </w:t>
      </w:r>
      <w:proofErr w:type="spellStart"/>
      <w:r w:rsidR="007B2D59">
        <w:rPr>
          <w:szCs w:val="20"/>
          <w:lang w:eastAsia="en-US"/>
        </w:rPr>
        <w:t>пуш</w:t>
      </w:r>
      <w:proofErr w:type="spellEnd"/>
      <w:r w:rsidRPr="00C95CC0">
        <w:rPr>
          <w:szCs w:val="20"/>
          <w:lang w:eastAsia="en-US"/>
        </w:rPr>
        <w:t>-уведомления собираются в один раздел – ленту уведомлений.</w:t>
      </w:r>
    </w:p>
    <w:p w14:paraId="02383589" w14:textId="63AE9CA8" w:rsidR="00A60EA8" w:rsidRDefault="00A60EA8" w:rsidP="00A60EA8">
      <w:pPr>
        <w:spacing w:line="360" w:lineRule="auto"/>
        <w:ind w:firstLine="709"/>
        <w:rPr>
          <w:szCs w:val="20"/>
          <w:lang w:eastAsia="en-US"/>
        </w:rPr>
      </w:pPr>
      <w:r>
        <w:rPr>
          <w:szCs w:val="20"/>
          <w:lang w:eastAsia="en-US"/>
        </w:rPr>
        <w:t>Кнопка с колокольчиком, открывающая ленту уведомлений, находится в правом верхнем углу веб-страницы, рядом с кнопкой профиля пациента (</w:t>
      </w:r>
      <w:r>
        <w:rPr>
          <w:szCs w:val="20"/>
          <w:lang w:eastAsia="en-US"/>
        </w:rPr>
        <w:fldChar w:fldCharType="begin"/>
      </w:r>
      <w:r>
        <w:rPr>
          <w:szCs w:val="20"/>
          <w:lang w:eastAsia="en-US"/>
        </w:rPr>
        <w:instrText xml:space="preserve"> REF _Ref114727471 \h </w:instrText>
      </w:r>
      <w:r>
        <w:rPr>
          <w:szCs w:val="20"/>
          <w:lang w:eastAsia="en-US"/>
        </w:rPr>
      </w:r>
      <w:r>
        <w:rPr>
          <w:szCs w:val="20"/>
          <w:lang w:eastAsia="en-US"/>
        </w:rPr>
        <w:fldChar w:fldCharType="separate"/>
      </w:r>
      <w:r w:rsidR="003D2EF6">
        <w:t>Рисунок </w:t>
      </w:r>
      <w:r w:rsidR="003D2EF6">
        <w:rPr>
          <w:noProof/>
        </w:rPr>
        <w:t>55</w:t>
      </w:r>
      <w:r>
        <w:rPr>
          <w:szCs w:val="20"/>
          <w:lang w:eastAsia="en-US"/>
        </w:rPr>
        <w:fldChar w:fldCharType="end"/>
      </w:r>
      <w:r>
        <w:rPr>
          <w:szCs w:val="20"/>
          <w:lang w:eastAsia="en-US"/>
        </w:rPr>
        <w:t>).</w:t>
      </w:r>
    </w:p>
    <w:p w14:paraId="416A7367" w14:textId="764BE9B9" w:rsidR="00A60EA8" w:rsidRPr="003B766D" w:rsidRDefault="004653AA" w:rsidP="00A60EA8">
      <w:pPr>
        <w:pStyle w:val="afffff2"/>
      </w:pPr>
      <w:r w:rsidRPr="00C77579">
        <w:lastRenderedPageBreak/>
        <w:drawing>
          <wp:inline distT="0" distB="0" distL="0" distR="0" wp14:anchorId="6DF769B8" wp14:editId="222165D2">
            <wp:extent cx="5934075" cy="294322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A1DD3" w14:textId="585D616A" w:rsidR="00A60EA8" w:rsidRDefault="00A60EA8" w:rsidP="00A60EA8">
      <w:pPr>
        <w:pStyle w:val="affff7"/>
        <w:keepNext/>
      </w:pPr>
      <w:bookmarkStart w:id="103" w:name="_Ref114727471"/>
      <w:r>
        <w:t>Рисунок 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55</w:t>
      </w:r>
      <w:r w:rsidR="0001238E">
        <w:rPr>
          <w:noProof/>
        </w:rPr>
        <w:fldChar w:fldCharType="end"/>
      </w:r>
      <w:bookmarkEnd w:id="103"/>
      <w:r>
        <w:t xml:space="preserve"> – Кнопка ленты уведомлений</w:t>
      </w:r>
    </w:p>
    <w:p w14:paraId="69B6E53E" w14:textId="2C64FCD8" w:rsidR="00A60EA8" w:rsidRPr="00C95CC0" w:rsidRDefault="00A60EA8" w:rsidP="00A60EA8">
      <w:pPr>
        <w:spacing w:line="360" w:lineRule="auto"/>
        <w:ind w:firstLine="709"/>
        <w:rPr>
          <w:szCs w:val="20"/>
          <w:lang w:eastAsia="en-US"/>
        </w:rPr>
      </w:pPr>
      <w:r w:rsidRPr="00C95CC0">
        <w:rPr>
          <w:szCs w:val="20"/>
          <w:lang w:eastAsia="en-US"/>
        </w:rPr>
        <w:t xml:space="preserve">При наличии непрочитанных уведомлений на кнопке отображается красный индикатор. Непрочитанные уведомления выделяются в общем списке цветом </w:t>
      </w:r>
      <w:r>
        <w:rPr>
          <w:szCs w:val="20"/>
          <w:lang w:eastAsia="en-US"/>
        </w:rPr>
        <w:t>(</w:t>
      </w:r>
      <w:r>
        <w:rPr>
          <w:szCs w:val="20"/>
          <w:lang w:eastAsia="en-US"/>
        </w:rPr>
        <w:fldChar w:fldCharType="begin"/>
      </w:r>
      <w:r>
        <w:rPr>
          <w:szCs w:val="20"/>
          <w:lang w:eastAsia="en-US"/>
        </w:rPr>
        <w:instrText xml:space="preserve"> REF _Ref114727490 \h </w:instrText>
      </w:r>
      <w:r>
        <w:rPr>
          <w:szCs w:val="20"/>
          <w:lang w:eastAsia="en-US"/>
        </w:rPr>
      </w:r>
      <w:r>
        <w:rPr>
          <w:szCs w:val="20"/>
          <w:lang w:eastAsia="en-US"/>
        </w:rPr>
        <w:fldChar w:fldCharType="separate"/>
      </w:r>
      <w:r w:rsidR="003D2EF6">
        <w:t>Рисунок </w:t>
      </w:r>
      <w:r w:rsidR="003D2EF6">
        <w:rPr>
          <w:noProof/>
        </w:rPr>
        <w:t>56</w:t>
      </w:r>
      <w:r>
        <w:rPr>
          <w:szCs w:val="20"/>
          <w:lang w:eastAsia="en-US"/>
        </w:rPr>
        <w:fldChar w:fldCharType="end"/>
      </w:r>
      <w:r>
        <w:rPr>
          <w:szCs w:val="20"/>
          <w:lang w:eastAsia="en-US"/>
        </w:rPr>
        <w:t>).</w:t>
      </w:r>
    </w:p>
    <w:p w14:paraId="28856134" w14:textId="5BA13C83" w:rsidR="00A60EA8" w:rsidRDefault="004653AA" w:rsidP="00A60EA8">
      <w:pPr>
        <w:pStyle w:val="affff5"/>
      </w:pPr>
      <w:r w:rsidRPr="00C77579">
        <w:rPr>
          <w:noProof/>
        </w:rPr>
        <w:drawing>
          <wp:inline distT="0" distB="0" distL="0" distR="0" wp14:anchorId="479FB92B" wp14:editId="4C5107B3">
            <wp:extent cx="3581400" cy="412432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ECE07" w14:textId="3A45E026" w:rsidR="00A60EA8" w:rsidRDefault="00A60EA8" w:rsidP="00A60EA8">
      <w:pPr>
        <w:pStyle w:val="affff7"/>
      </w:pPr>
      <w:bookmarkStart w:id="104" w:name="_Ref114727490"/>
      <w:r>
        <w:t>Рисунок 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56</w:t>
      </w:r>
      <w:r w:rsidR="0001238E">
        <w:rPr>
          <w:noProof/>
        </w:rPr>
        <w:fldChar w:fldCharType="end"/>
      </w:r>
      <w:bookmarkEnd w:id="104"/>
      <w:r>
        <w:t xml:space="preserve"> – Список уведомлений</w:t>
      </w:r>
    </w:p>
    <w:p w14:paraId="2762969F" w14:textId="77777777" w:rsidR="000821D6" w:rsidRDefault="000821D6" w:rsidP="000821D6">
      <w:pPr>
        <w:pStyle w:val="22"/>
      </w:pPr>
      <w:bookmarkStart w:id="105" w:name="_Toc204700957"/>
      <w:r w:rsidRPr="000821D6">
        <w:lastRenderedPageBreak/>
        <w:t>Работа в мобильном приложении</w:t>
      </w:r>
      <w:bookmarkEnd w:id="105"/>
    </w:p>
    <w:p w14:paraId="0C390E75" w14:textId="77777777" w:rsidR="005837A0" w:rsidRDefault="005837A0" w:rsidP="001B1711">
      <w:pPr>
        <w:pStyle w:val="affffa"/>
      </w:pPr>
      <w:r w:rsidRPr="0017271B">
        <w:rPr>
          <w:b/>
        </w:rPr>
        <w:t xml:space="preserve">Внимание! </w:t>
      </w:r>
      <w:r w:rsidRPr="00257DBA">
        <w:t>Для работы с приложением необходимо подключение к сети Интернет</w:t>
      </w:r>
      <w:r w:rsidRPr="00D401C5">
        <w:t>.</w:t>
      </w:r>
    </w:p>
    <w:p w14:paraId="03EC56EE" w14:textId="77777777" w:rsidR="005837A0" w:rsidRDefault="007565BB" w:rsidP="007565BB">
      <w:pPr>
        <w:pStyle w:val="30"/>
      </w:pPr>
      <w:bookmarkStart w:id="106" w:name="_Toc204700958"/>
      <w:r>
        <w:t>Вход в систему</w:t>
      </w:r>
      <w:bookmarkEnd w:id="106"/>
    </w:p>
    <w:p w14:paraId="1CCF9353" w14:textId="77777777" w:rsidR="007565BB" w:rsidRDefault="007565BB" w:rsidP="007565BB">
      <w:pPr>
        <w:pStyle w:val="affff"/>
      </w:pPr>
      <w:r w:rsidRPr="007565BB">
        <w:t>Для начала работы с мобильным приложением:</w:t>
      </w:r>
    </w:p>
    <w:p w14:paraId="1B59C878" w14:textId="4DDD9A14" w:rsidR="003F4080" w:rsidRDefault="007565BB" w:rsidP="005A2AF0">
      <w:pPr>
        <w:pStyle w:val="1"/>
        <w:numPr>
          <w:ilvl w:val="0"/>
          <w:numId w:val="17"/>
        </w:numPr>
      </w:pPr>
      <w:r>
        <w:t>зайдите в приложение на мобильном устройстве;</w:t>
      </w:r>
    </w:p>
    <w:p w14:paraId="7D34F32A" w14:textId="4FE8F2AF" w:rsidR="00D83F17" w:rsidRDefault="00D83F17" w:rsidP="005A2AF0">
      <w:pPr>
        <w:pStyle w:val="1"/>
        <w:numPr>
          <w:ilvl w:val="0"/>
          <w:numId w:val="17"/>
        </w:numPr>
      </w:pPr>
      <w:r>
        <w:t>перейдите в раздел «Главная». Нажмите на кнопку «Авторизоваться» (</w:t>
      </w:r>
      <w:r w:rsidR="00F1772F">
        <w:fldChar w:fldCharType="begin"/>
      </w:r>
      <w:r w:rsidR="00F1772F">
        <w:instrText xml:space="preserve"> REF _Ref201154828 \h </w:instrText>
      </w:r>
      <w:r w:rsidR="003F4080">
        <w:instrText xml:space="preserve"> \* MERGEFORMAT </w:instrText>
      </w:r>
      <w:r w:rsidR="00F1772F">
        <w:fldChar w:fldCharType="separate"/>
      </w:r>
      <w:r w:rsidR="003D2EF6">
        <w:t xml:space="preserve">Рисунок </w:t>
      </w:r>
      <w:r w:rsidR="003D2EF6">
        <w:rPr>
          <w:noProof/>
        </w:rPr>
        <w:t>57</w:t>
      </w:r>
      <w:r w:rsidR="00F1772F">
        <w:fldChar w:fldCharType="end"/>
      </w:r>
      <w:r>
        <w:t>);</w:t>
      </w:r>
    </w:p>
    <w:p w14:paraId="3B07323D" w14:textId="77777777" w:rsidR="00D83F17" w:rsidRDefault="00D83F17" w:rsidP="00874270">
      <w:pPr>
        <w:pStyle w:val="10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635C6454" wp14:editId="41836EC7">
            <wp:extent cx="2277110" cy="4750498"/>
            <wp:effectExtent l="0" t="0" r="889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/>
                    <a:srcRect t="3673"/>
                    <a:stretch/>
                  </pic:blipFill>
                  <pic:spPr bwMode="auto">
                    <a:xfrm>
                      <a:off x="0" y="0"/>
                      <a:ext cx="2288232" cy="4773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0373A" w14:textId="753906A2" w:rsidR="00D83F17" w:rsidRDefault="00D83F17" w:rsidP="00874270">
      <w:pPr>
        <w:pStyle w:val="affff7"/>
      </w:pPr>
      <w:bookmarkStart w:id="107" w:name="_Ref201154828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57</w:t>
      </w:r>
      <w:r w:rsidR="0001238E">
        <w:rPr>
          <w:noProof/>
        </w:rPr>
        <w:fldChar w:fldCharType="end"/>
      </w:r>
      <w:bookmarkEnd w:id="107"/>
      <w:r>
        <w:t xml:space="preserve"> – Раздел «Главная»</w:t>
      </w:r>
    </w:p>
    <w:p w14:paraId="294F6E34" w14:textId="1C2436BF" w:rsidR="002725CF" w:rsidRPr="000C40D3" w:rsidRDefault="002725CF" w:rsidP="005A2AF0">
      <w:pPr>
        <w:pStyle w:val="1"/>
        <w:numPr>
          <w:ilvl w:val="0"/>
          <w:numId w:val="17"/>
        </w:numPr>
      </w:pPr>
      <w:r w:rsidRPr="000C40D3">
        <w:t>нажмите на кнопку «Войти через Госуслуги» (для граждан РФ)</w:t>
      </w:r>
      <w:r w:rsidR="00F1772F">
        <w:t xml:space="preserve"> (</w:t>
      </w:r>
      <w:r w:rsidR="00F1772F">
        <w:fldChar w:fldCharType="begin"/>
      </w:r>
      <w:r w:rsidR="00F1772F">
        <w:instrText xml:space="preserve"> REF _Ref47510020 \h </w:instrText>
      </w:r>
      <w:r w:rsidR="003F4080">
        <w:instrText xml:space="preserve"> \* MERGEFORMAT </w:instrText>
      </w:r>
      <w:r w:rsidR="00F1772F">
        <w:fldChar w:fldCharType="separate"/>
      </w:r>
      <w:r w:rsidR="003D2EF6">
        <w:t>Рисунок 58</w:t>
      </w:r>
      <w:r w:rsidR="00F1772F">
        <w:fldChar w:fldCharType="end"/>
      </w:r>
      <w:r w:rsidR="00F1772F">
        <w:t>)</w:t>
      </w:r>
      <w:r w:rsidRPr="000C40D3">
        <w:t>. Откроется форма авторизации на Госуслугах</w:t>
      </w:r>
      <w:r w:rsidR="000338C1" w:rsidRPr="000C40D3">
        <w:t xml:space="preserve"> (</w:t>
      </w:r>
      <w:r w:rsidR="000338C1" w:rsidRPr="000C40D3">
        <w:fldChar w:fldCharType="begin"/>
      </w:r>
      <w:r w:rsidR="000338C1" w:rsidRPr="000C40D3">
        <w:instrText xml:space="preserve"> REF _Ref47510093 \h </w:instrText>
      </w:r>
      <w:r w:rsidR="000C40D3">
        <w:instrText xml:space="preserve"> \* MERGEFORMAT </w:instrText>
      </w:r>
      <w:r w:rsidR="000338C1" w:rsidRPr="000C40D3">
        <w:fldChar w:fldCharType="separate"/>
      </w:r>
      <w:r w:rsidR="003D2EF6">
        <w:t>Рисунок 59</w:t>
      </w:r>
      <w:r w:rsidR="000338C1" w:rsidRPr="000C40D3">
        <w:fldChar w:fldCharType="end"/>
      </w:r>
      <w:r w:rsidR="000338C1" w:rsidRPr="000C40D3">
        <w:t>)</w:t>
      </w:r>
      <w:r w:rsidRPr="000C40D3">
        <w:t>;</w:t>
      </w:r>
    </w:p>
    <w:p w14:paraId="674383F3" w14:textId="50650102" w:rsidR="007565BB" w:rsidRDefault="004653AA" w:rsidP="007565BB">
      <w:pPr>
        <w:pStyle w:val="affff5"/>
      </w:pPr>
      <w:r w:rsidRPr="00C77579">
        <w:rPr>
          <w:noProof/>
        </w:rPr>
        <w:lastRenderedPageBreak/>
        <w:drawing>
          <wp:inline distT="0" distB="0" distL="0" distR="0" wp14:anchorId="558F943D" wp14:editId="34843EAB">
            <wp:extent cx="2066925" cy="426720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9F0EC" w14:textId="67B9438E" w:rsidR="007565BB" w:rsidRPr="007565BB" w:rsidRDefault="007565BB" w:rsidP="0005089D">
      <w:pPr>
        <w:pStyle w:val="affff5"/>
        <w:keepNext w:val="0"/>
        <w:keepLines w:val="0"/>
      </w:pPr>
      <w:bookmarkStart w:id="108" w:name="_Ref47510020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58</w:t>
      </w:r>
      <w:r w:rsidR="0001238E">
        <w:rPr>
          <w:noProof/>
        </w:rPr>
        <w:fldChar w:fldCharType="end"/>
      </w:r>
      <w:bookmarkEnd w:id="108"/>
      <w:r>
        <w:t xml:space="preserve"> – </w:t>
      </w:r>
      <w:r w:rsidRPr="00C4254C">
        <w:t xml:space="preserve">Стартовая </w:t>
      </w:r>
      <w:r w:rsidRPr="0056577C">
        <w:t>страница</w:t>
      </w:r>
      <w:r w:rsidRPr="00C4254C">
        <w:t xml:space="preserve"> приложения</w:t>
      </w:r>
    </w:p>
    <w:p w14:paraId="780C59EF" w14:textId="27E73087" w:rsidR="007565BB" w:rsidRDefault="004653AA" w:rsidP="007565BB">
      <w:pPr>
        <w:pStyle w:val="affff5"/>
      </w:pPr>
      <w:r w:rsidRPr="00C77579">
        <w:rPr>
          <w:noProof/>
        </w:rPr>
        <w:lastRenderedPageBreak/>
        <w:drawing>
          <wp:inline distT="0" distB="0" distL="0" distR="0" wp14:anchorId="0036DE67" wp14:editId="4D0D84EB">
            <wp:extent cx="2138680" cy="4424963"/>
            <wp:effectExtent l="0" t="0" r="0" b="0"/>
            <wp:docPr id="8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9"/>
                    <a:stretch/>
                  </pic:blipFill>
                  <pic:spPr bwMode="auto">
                    <a:xfrm>
                      <a:off x="0" y="0"/>
                      <a:ext cx="2159123" cy="446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31B9D" w14:textId="6BD100C9" w:rsidR="007565BB" w:rsidRPr="007565BB" w:rsidRDefault="007565BB" w:rsidP="002B0356">
      <w:pPr>
        <w:pStyle w:val="affff7"/>
        <w:rPr>
          <w:noProof/>
          <w:lang w:eastAsia="ru-RU"/>
        </w:rPr>
      </w:pPr>
      <w:bookmarkStart w:id="109" w:name="_Ref47510093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59</w:t>
      </w:r>
      <w:r w:rsidR="0001238E">
        <w:rPr>
          <w:noProof/>
        </w:rPr>
        <w:fldChar w:fldCharType="end"/>
      </w:r>
      <w:bookmarkEnd w:id="109"/>
      <w:r>
        <w:t xml:space="preserve"> </w:t>
      </w:r>
      <w:r w:rsidRPr="007565BB">
        <w:t xml:space="preserve">– Страница </w:t>
      </w:r>
      <w:r w:rsidRPr="002B0356">
        <w:t>авторизации</w:t>
      </w:r>
      <w:r w:rsidRPr="007565BB">
        <w:t xml:space="preserve"> на Госуслугах</w:t>
      </w:r>
    </w:p>
    <w:p w14:paraId="7FA71E30" w14:textId="77777777" w:rsidR="00087653" w:rsidRDefault="00E33BCF" w:rsidP="005A2AF0">
      <w:pPr>
        <w:pStyle w:val="1"/>
        <w:numPr>
          <w:ilvl w:val="0"/>
          <w:numId w:val="17"/>
        </w:numPr>
      </w:pPr>
      <w:r>
        <w:t>авторизуйтесь в системе, нажмите кнопку «Войти»;</w:t>
      </w:r>
    </w:p>
    <w:p w14:paraId="493E1491" w14:textId="2865ADE8" w:rsidR="00E33BCF" w:rsidRDefault="00087653" w:rsidP="005A2AF0">
      <w:pPr>
        <w:pStyle w:val="1"/>
        <w:numPr>
          <w:ilvl w:val="0"/>
          <w:numId w:val="17"/>
        </w:numPr>
      </w:pPr>
      <w:r>
        <w:t xml:space="preserve">если авторизация в приложении осуществляется впервые, то откроется экран для ознакомления и принятия документов, необходимых для работы с </w:t>
      </w:r>
      <w:r w:rsidR="004E06D0">
        <w:t>С</w:t>
      </w:r>
      <w:r>
        <w:t>истемой (</w:t>
      </w:r>
      <w:r w:rsidR="002A073D">
        <w:fldChar w:fldCharType="begin"/>
      </w:r>
      <w:r w:rsidR="002A073D">
        <w:instrText xml:space="preserve"> REF _Ref108624550 \h </w:instrText>
      </w:r>
      <w:r w:rsidR="003F4080">
        <w:instrText xml:space="preserve"> \* MERGEFORMAT </w:instrText>
      </w:r>
      <w:r w:rsidR="002A073D">
        <w:fldChar w:fldCharType="separate"/>
      </w:r>
      <w:r w:rsidR="003D2EF6">
        <w:t>Рисунок 60</w:t>
      </w:r>
      <w:r w:rsidR="002A073D">
        <w:fldChar w:fldCharType="end"/>
      </w:r>
      <w:r>
        <w:t xml:space="preserve">), в ином случае </w:t>
      </w:r>
      <w:r w:rsidR="00E33BCF" w:rsidRPr="007565BB">
        <w:t xml:space="preserve">откроется начальная страница </w:t>
      </w:r>
      <w:r w:rsidR="004E06D0">
        <w:t>С</w:t>
      </w:r>
      <w:r w:rsidR="00F1772F" w:rsidRPr="007565BB">
        <w:t>истемы</w:t>
      </w:r>
      <w:r w:rsidR="00F1772F">
        <w:t xml:space="preserve"> </w:t>
      </w:r>
      <w:r w:rsidR="00E33BCF">
        <w:t>(</w:t>
      </w:r>
      <w:r w:rsidR="002A073D">
        <w:fldChar w:fldCharType="begin"/>
      </w:r>
      <w:r w:rsidR="002A073D">
        <w:instrText xml:space="preserve"> REF _Ref47510362 \h </w:instrText>
      </w:r>
      <w:r w:rsidR="003F4080">
        <w:instrText xml:space="preserve"> \* MERGEFORMAT </w:instrText>
      </w:r>
      <w:r w:rsidR="002A073D">
        <w:fldChar w:fldCharType="separate"/>
      </w:r>
      <w:r w:rsidR="003D2EF6">
        <w:t>Рисунок 61</w:t>
      </w:r>
      <w:r w:rsidR="002A073D">
        <w:fldChar w:fldCharType="end"/>
      </w:r>
      <w:r w:rsidR="00E33BCF">
        <w:t>);</w:t>
      </w:r>
    </w:p>
    <w:p w14:paraId="6DA7E5B3" w14:textId="1EB9DC1B" w:rsidR="00087653" w:rsidRDefault="004653AA" w:rsidP="002B0356">
      <w:pPr>
        <w:pStyle w:val="affff5"/>
        <w:rPr>
          <w:noProof/>
        </w:rPr>
      </w:pPr>
      <w:r w:rsidRPr="00C77579">
        <w:rPr>
          <w:noProof/>
        </w:rPr>
        <w:lastRenderedPageBreak/>
        <w:drawing>
          <wp:inline distT="0" distB="0" distL="0" distR="0" wp14:anchorId="53FEBAA8" wp14:editId="5BA3FC91">
            <wp:extent cx="1903228" cy="3822417"/>
            <wp:effectExtent l="0" t="0" r="1905" b="6985"/>
            <wp:docPr id="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6"/>
                    <a:stretch/>
                  </pic:blipFill>
                  <pic:spPr bwMode="auto">
                    <a:xfrm>
                      <a:off x="0" y="0"/>
                      <a:ext cx="1913118" cy="384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23FADD" w14:textId="3E710A26" w:rsidR="00087653" w:rsidRDefault="002A073D" w:rsidP="0005089D">
      <w:pPr>
        <w:pStyle w:val="affff7"/>
        <w:rPr>
          <w:noProof/>
        </w:rPr>
      </w:pPr>
      <w:bookmarkStart w:id="110" w:name="_Ref108624550"/>
      <w:r>
        <w:rPr>
          <w:noProof/>
        </w:rP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3D2EF6">
        <w:rPr>
          <w:noProof/>
        </w:rPr>
        <w:t>60</w:t>
      </w:r>
      <w:r>
        <w:rPr>
          <w:noProof/>
        </w:rPr>
        <w:fldChar w:fldCharType="end"/>
      </w:r>
      <w:bookmarkEnd w:id="110"/>
      <w:r>
        <w:rPr>
          <w:noProof/>
        </w:rPr>
        <w:t xml:space="preserve"> </w:t>
      </w:r>
      <w:r w:rsidR="00087653">
        <w:rPr>
          <w:noProof/>
        </w:rPr>
        <w:t xml:space="preserve">– </w:t>
      </w:r>
      <w:r w:rsidR="00087653" w:rsidRPr="00C4254C">
        <w:rPr>
          <w:noProof/>
        </w:rPr>
        <w:t>Ознакомление и принятие документов</w:t>
      </w:r>
    </w:p>
    <w:p w14:paraId="485BCD6C" w14:textId="331ADB51" w:rsidR="00E33BCF" w:rsidRDefault="004653AA" w:rsidP="002B0356">
      <w:pPr>
        <w:pStyle w:val="affff5"/>
      </w:pPr>
      <w:r w:rsidRPr="00C77579">
        <w:rPr>
          <w:noProof/>
        </w:rPr>
        <w:drawing>
          <wp:inline distT="0" distB="0" distL="0" distR="0" wp14:anchorId="6E4BA36F" wp14:editId="190E7562">
            <wp:extent cx="2057850" cy="4295554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402" cy="432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4799C" w14:textId="32136E7D" w:rsidR="007565BB" w:rsidRDefault="00E33BCF" w:rsidP="002B0356">
      <w:pPr>
        <w:pStyle w:val="affff7"/>
      </w:pPr>
      <w:bookmarkStart w:id="111" w:name="_Ref47510362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61</w:t>
      </w:r>
      <w:r w:rsidR="0001238E">
        <w:rPr>
          <w:noProof/>
        </w:rPr>
        <w:fldChar w:fldCharType="end"/>
      </w:r>
      <w:bookmarkEnd w:id="111"/>
      <w:r w:rsidRPr="00E33BCF">
        <w:t xml:space="preserve">– </w:t>
      </w:r>
      <w:r w:rsidRPr="00C4254C">
        <w:t xml:space="preserve">Начальная страница </w:t>
      </w:r>
      <w:r w:rsidRPr="002B0356">
        <w:t>мобильного</w:t>
      </w:r>
      <w:r w:rsidRPr="00C4254C">
        <w:t xml:space="preserve"> приложения</w:t>
      </w:r>
    </w:p>
    <w:p w14:paraId="4C1A1330" w14:textId="77777777" w:rsidR="003C50F3" w:rsidRDefault="003C50F3" w:rsidP="007565BB">
      <w:pPr>
        <w:pStyle w:val="30"/>
      </w:pPr>
      <w:bookmarkStart w:id="112" w:name="_Toc204700959"/>
      <w:r>
        <w:lastRenderedPageBreak/>
        <w:t>Общее описание интерфейса</w:t>
      </w:r>
      <w:bookmarkEnd w:id="112"/>
    </w:p>
    <w:p w14:paraId="1F5EF726" w14:textId="6000A553" w:rsidR="003C50F3" w:rsidRDefault="003C50F3" w:rsidP="003C50F3">
      <w:pPr>
        <w:pStyle w:val="affff"/>
      </w:pPr>
      <w:r w:rsidRPr="00712746">
        <w:t xml:space="preserve">Начальная страница </w:t>
      </w:r>
      <w:r w:rsidR="003F4080">
        <w:t>С</w:t>
      </w:r>
      <w:r w:rsidRPr="00712746">
        <w:t>истемы состоит из</w:t>
      </w:r>
      <w:r w:rsidR="008850DF">
        <w:t xml:space="preserve"> (</w:t>
      </w:r>
      <w:r w:rsidR="008850DF">
        <w:fldChar w:fldCharType="begin"/>
      </w:r>
      <w:r w:rsidR="008850DF">
        <w:instrText xml:space="preserve"> REF _Ref47517341 \h </w:instrText>
      </w:r>
      <w:r w:rsidR="008850DF">
        <w:fldChar w:fldCharType="separate"/>
      </w:r>
      <w:r w:rsidR="003D2EF6">
        <w:t xml:space="preserve">Рисунок </w:t>
      </w:r>
      <w:r w:rsidR="003D2EF6">
        <w:rPr>
          <w:noProof/>
        </w:rPr>
        <w:t>62</w:t>
      </w:r>
      <w:r w:rsidR="008850DF">
        <w:fldChar w:fldCharType="end"/>
      </w:r>
      <w:r w:rsidR="008850DF">
        <w:t>)</w:t>
      </w:r>
      <w:r>
        <w:t>:</w:t>
      </w:r>
    </w:p>
    <w:p w14:paraId="59FC2B18" w14:textId="4072C00D" w:rsidR="00C80D76" w:rsidRDefault="00C80D76" w:rsidP="00C4254C">
      <w:pPr>
        <w:pStyle w:val="10"/>
        <w:ind w:left="0" w:firstLine="709"/>
      </w:pPr>
      <w:r>
        <w:t>«1» – кнопка раздел</w:t>
      </w:r>
      <w:r w:rsidR="00545575">
        <w:t>а</w:t>
      </w:r>
      <w:r>
        <w:t xml:space="preserve"> «Уведомления»;</w:t>
      </w:r>
    </w:p>
    <w:p w14:paraId="193C3710" w14:textId="0D3E8A2B" w:rsidR="003C50F3" w:rsidRDefault="003C50F3" w:rsidP="00C4254C">
      <w:pPr>
        <w:pStyle w:val="10"/>
        <w:ind w:left="0" w:firstLine="709"/>
      </w:pPr>
      <w:r>
        <w:t>«</w:t>
      </w:r>
      <w:r w:rsidR="00C80D76">
        <w:t>2</w:t>
      </w:r>
      <w:r>
        <w:t>» – кнопки перехода в профиль пользователя</w:t>
      </w:r>
      <w:r w:rsidR="000338C1">
        <w:t>;</w:t>
      </w:r>
    </w:p>
    <w:p w14:paraId="33474620" w14:textId="2015B289" w:rsidR="00545575" w:rsidRDefault="00545575" w:rsidP="00C4254C">
      <w:pPr>
        <w:pStyle w:val="10"/>
        <w:ind w:left="0" w:firstLine="709"/>
      </w:pPr>
      <w:r>
        <w:t>«3» – панель с доступными услугами;</w:t>
      </w:r>
    </w:p>
    <w:p w14:paraId="36191484" w14:textId="19633F2D" w:rsidR="003C50F3" w:rsidRDefault="003C50F3" w:rsidP="00C4254C">
      <w:pPr>
        <w:pStyle w:val="10"/>
        <w:ind w:left="0" w:firstLine="709"/>
      </w:pPr>
      <w:r>
        <w:t>«</w:t>
      </w:r>
      <w:r w:rsidR="00545575">
        <w:t>4</w:t>
      </w:r>
      <w:r>
        <w:t xml:space="preserve">» – </w:t>
      </w:r>
      <w:r w:rsidRPr="003C50F3">
        <w:t>област</w:t>
      </w:r>
      <w:r>
        <w:t>и</w:t>
      </w:r>
      <w:r w:rsidRPr="003C50F3">
        <w:t>, содержащ</w:t>
      </w:r>
      <w:r>
        <w:t>ей</w:t>
      </w:r>
      <w:r w:rsidRPr="003C50F3">
        <w:t xml:space="preserve"> основную информацию в выбранных разделах</w:t>
      </w:r>
      <w:r>
        <w:t>;</w:t>
      </w:r>
    </w:p>
    <w:p w14:paraId="7B34CC2A" w14:textId="0F8B96B9" w:rsidR="003C50F3" w:rsidRDefault="003C50F3" w:rsidP="00C4254C">
      <w:pPr>
        <w:pStyle w:val="10"/>
        <w:ind w:left="0" w:firstLine="709"/>
      </w:pPr>
      <w:r w:rsidRPr="00712746">
        <w:t>панел</w:t>
      </w:r>
      <w:r>
        <w:t>и</w:t>
      </w:r>
      <w:r w:rsidRPr="00712746">
        <w:t xml:space="preserve"> с основными разделами </w:t>
      </w:r>
      <w:r w:rsidR="004E06D0">
        <w:t>С</w:t>
      </w:r>
      <w:r w:rsidR="00C80D76" w:rsidRPr="00712746">
        <w:t>истемы</w:t>
      </w:r>
      <w:r>
        <w:t>:</w:t>
      </w:r>
    </w:p>
    <w:p w14:paraId="33895AA6" w14:textId="4878ADFA" w:rsidR="003C50F3" w:rsidRDefault="003C50F3" w:rsidP="00992B58">
      <w:pPr>
        <w:pStyle w:val="20"/>
      </w:pPr>
      <w:r>
        <w:t>«</w:t>
      </w:r>
      <w:r w:rsidR="003F4080">
        <w:t>5</w:t>
      </w:r>
      <w:r>
        <w:t>» – раздел «</w:t>
      </w:r>
      <w:r w:rsidR="00C80D76">
        <w:t>Главная</w:t>
      </w:r>
      <w:r>
        <w:t>» – карточки с консультациями;</w:t>
      </w:r>
    </w:p>
    <w:p w14:paraId="376761A8" w14:textId="58B7399E" w:rsidR="003C50F3" w:rsidRDefault="008850DF" w:rsidP="00992B58">
      <w:pPr>
        <w:pStyle w:val="20"/>
      </w:pPr>
      <w:r>
        <w:t>«</w:t>
      </w:r>
      <w:r w:rsidR="003F4080">
        <w:t>6</w:t>
      </w:r>
      <w:r>
        <w:t xml:space="preserve">» – </w:t>
      </w:r>
      <w:r w:rsidR="003C50F3">
        <w:t xml:space="preserve">раздел «Чат» – </w:t>
      </w:r>
      <w:r w:rsidR="00545575">
        <w:t xml:space="preserve">содержит </w:t>
      </w:r>
      <w:r w:rsidR="003C50F3">
        <w:t>все доступные чаты;</w:t>
      </w:r>
    </w:p>
    <w:p w14:paraId="141A2B39" w14:textId="082A4E86" w:rsidR="003C50F3" w:rsidRDefault="008850DF" w:rsidP="00992B58">
      <w:pPr>
        <w:pStyle w:val="20"/>
      </w:pPr>
      <w:r>
        <w:t>«</w:t>
      </w:r>
      <w:r w:rsidR="003F4080">
        <w:t>7</w:t>
      </w:r>
      <w:r>
        <w:t xml:space="preserve">» – </w:t>
      </w:r>
      <w:r w:rsidR="003C50F3">
        <w:t xml:space="preserve">раздел «Услуги» – </w:t>
      </w:r>
      <w:r w:rsidR="00545575">
        <w:t>содержит все доступные услуги</w:t>
      </w:r>
      <w:r w:rsidR="003C50F3">
        <w:t>;</w:t>
      </w:r>
    </w:p>
    <w:p w14:paraId="4AF8DE3B" w14:textId="25138245" w:rsidR="003C50F3" w:rsidRDefault="008850DF" w:rsidP="00992B58">
      <w:pPr>
        <w:pStyle w:val="20"/>
      </w:pPr>
      <w:r>
        <w:t>«</w:t>
      </w:r>
      <w:r w:rsidR="003F4080">
        <w:t>8</w:t>
      </w:r>
      <w:r>
        <w:t xml:space="preserve">» – </w:t>
      </w:r>
      <w:r w:rsidR="003C50F3">
        <w:t>раздел «Симптомы» – занесение симптомов пациента</w:t>
      </w:r>
      <w:r w:rsidR="00BA31C8">
        <w:t xml:space="preserve"> и данных</w:t>
      </w:r>
      <w:r w:rsidR="003F4080">
        <w:t>.</w:t>
      </w:r>
    </w:p>
    <w:p w14:paraId="487263EF" w14:textId="10EEC920" w:rsidR="003C50F3" w:rsidRPr="00BA31C8" w:rsidRDefault="004653AA" w:rsidP="002B0356">
      <w:pPr>
        <w:pStyle w:val="affff5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6C9D0D5" wp14:editId="2D556790">
            <wp:extent cx="2901413" cy="6007976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dl4.joxi.net/drive/2022/08/26/0046/1420/3052940/40/9ebe8dd039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413" cy="600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0B43E" w14:textId="5611B372" w:rsidR="003C50F3" w:rsidRDefault="003C50F3" w:rsidP="002B0356">
      <w:pPr>
        <w:pStyle w:val="affff7"/>
      </w:pPr>
      <w:bookmarkStart w:id="113" w:name="_Ref47517341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62</w:t>
      </w:r>
      <w:r w:rsidR="0001238E">
        <w:rPr>
          <w:noProof/>
        </w:rPr>
        <w:fldChar w:fldCharType="end"/>
      </w:r>
      <w:bookmarkEnd w:id="113"/>
      <w:r>
        <w:t xml:space="preserve"> – </w:t>
      </w:r>
      <w:r w:rsidRPr="003C50F3">
        <w:t xml:space="preserve">Интерфейс </w:t>
      </w:r>
      <w:r w:rsidR="003F4080">
        <w:t>С</w:t>
      </w:r>
      <w:r w:rsidRPr="003C50F3">
        <w:t>истемы</w:t>
      </w:r>
      <w:r>
        <w:t xml:space="preserve"> в </w:t>
      </w:r>
      <w:r w:rsidRPr="002B0356">
        <w:t>мобильном</w:t>
      </w:r>
      <w:r>
        <w:t xml:space="preserve"> приложении</w:t>
      </w:r>
    </w:p>
    <w:p w14:paraId="69BFA85B" w14:textId="77777777" w:rsidR="00023552" w:rsidRPr="00023552" w:rsidRDefault="00023552" w:rsidP="00023552">
      <w:pPr>
        <w:pStyle w:val="30"/>
      </w:pPr>
      <w:bookmarkStart w:id="114" w:name="_Toc204700960"/>
      <w:r w:rsidRPr="00023552">
        <w:t>Раздел «Профиль»</w:t>
      </w:r>
      <w:bookmarkEnd w:id="114"/>
    </w:p>
    <w:p w14:paraId="78AA923B" w14:textId="0612BEC5" w:rsidR="00023552" w:rsidRPr="00023552" w:rsidRDefault="00023552" w:rsidP="00023552">
      <w:pPr>
        <w:spacing w:line="360" w:lineRule="auto"/>
        <w:ind w:firstLine="709"/>
        <w:rPr>
          <w:szCs w:val="20"/>
          <w:lang w:eastAsia="en-US"/>
        </w:rPr>
      </w:pPr>
      <w:r w:rsidRPr="00023552">
        <w:rPr>
          <w:szCs w:val="20"/>
          <w:lang w:eastAsia="en-US"/>
        </w:rPr>
        <w:t xml:space="preserve">Для перехода в раздел «Профиль» необходимо нажать на </w:t>
      </w:r>
      <w:r w:rsidR="00C80D76">
        <w:rPr>
          <w:szCs w:val="20"/>
          <w:lang w:eastAsia="en-US"/>
        </w:rPr>
        <w:t>иконку</w:t>
      </w:r>
      <w:r w:rsidR="00C80D76" w:rsidRPr="00023552">
        <w:rPr>
          <w:szCs w:val="20"/>
          <w:lang w:eastAsia="en-US"/>
        </w:rPr>
        <w:t xml:space="preserve"> </w:t>
      </w:r>
      <w:r w:rsidR="004653AA" w:rsidRPr="00C77579">
        <w:rPr>
          <w:noProof/>
        </w:rPr>
        <w:drawing>
          <wp:inline distT="0" distB="0" distL="0" distR="0" wp14:anchorId="675D70CA" wp14:editId="68DFE678">
            <wp:extent cx="276225" cy="256953"/>
            <wp:effectExtent l="0" t="0" r="0" b="0"/>
            <wp:docPr id="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552">
        <w:rPr>
          <w:szCs w:val="20"/>
          <w:lang w:eastAsia="en-US"/>
        </w:rPr>
        <w:t xml:space="preserve"> в правом верхнем углу. Раздел содержит</w:t>
      </w:r>
      <w:r w:rsidR="003F4080">
        <w:rPr>
          <w:szCs w:val="20"/>
          <w:lang w:eastAsia="en-US"/>
        </w:rPr>
        <w:t xml:space="preserve"> (</w:t>
      </w:r>
      <w:r w:rsidR="003F4080">
        <w:rPr>
          <w:szCs w:val="20"/>
          <w:lang w:eastAsia="en-US"/>
        </w:rPr>
        <w:fldChar w:fldCharType="begin"/>
      </w:r>
      <w:r w:rsidR="003F4080">
        <w:rPr>
          <w:szCs w:val="20"/>
          <w:lang w:eastAsia="en-US"/>
        </w:rPr>
        <w:instrText xml:space="preserve"> REF _Ref204182389 \h </w:instrText>
      </w:r>
      <w:r w:rsidR="003F4080">
        <w:rPr>
          <w:szCs w:val="20"/>
          <w:lang w:eastAsia="en-US"/>
        </w:rPr>
      </w:r>
      <w:r w:rsidR="003F4080">
        <w:rPr>
          <w:szCs w:val="20"/>
          <w:lang w:eastAsia="en-US"/>
        </w:rPr>
        <w:fldChar w:fldCharType="separate"/>
      </w:r>
      <w:r w:rsidR="003D2EF6" w:rsidRPr="00023552">
        <w:t xml:space="preserve">Рисунок </w:t>
      </w:r>
      <w:r w:rsidR="003D2EF6">
        <w:rPr>
          <w:noProof/>
        </w:rPr>
        <w:t>63</w:t>
      </w:r>
      <w:r w:rsidR="003F4080">
        <w:rPr>
          <w:szCs w:val="20"/>
          <w:lang w:eastAsia="en-US"/>
        </w:rPr>
        <w:fldChar w:fldCharType="end"/>
      </w:r>
      <w:r w:rsidR="003F4080">
        <w:rPr>
          <w:szCs w:val="20"/>
          <w:lang w:eastAsia="en-US"/>
        </w:rPr>
        <w:t>)</w:t>
      </w:r>
      <w:r w:rsidRPr="00023552">
        <w:rPr>
          <w:szCs w:val="20"/>
          <w:lang w:eastAsia="en-US"/>
        </w:rPr>
        <w:t>:</w:t>
      </w:r>
    </w:p>
    <w:p w14:paraId="42B8E635" w14:textId="77777777" w:rsidR="00023552" w:rsidRPr="00023552" w:rsidRDefault="00023552" w:rsidP="00C4254C">
      <w:pPr>
        <w:pStyle w:val="10"/>
        <w:ind w:left="0" w:firstLine="709"/>
      </w:pPr>
      <w:r w:rsidRPr="00023552">
        <w:t>персональные данные;</w:t>
      </w:r>
    </w:p>
    <w:p w14:paraId="05F74830" w14:textId="64CBEE29" w:rsidR="00023552" w:rsidRDefault="00023552" w:rsidP="00530528">
      <w:pPr>
        <w:pStyle w:val="10"/>
        <w:ind w:left="0" w:firstLine="709"/>
      </w:pPr>
      <w:r w:rsidRPr="00023552">
        <w:t>данные детей (при наличии детей на Госуслугах);</w:t>
      </w:r>
    </w:p>
    <w:p w14:paraId="7A991826" w14:textId="77777777" w:rsidR="00007237" w:rsidRDefault="00007237" w:rsidP="00C4254C">
      <w:pPr>
        <w:pStyle w:val="10"/>
        <w:ind w:left="0" w:firstLine="709"/>
      </w:pPr>
      <w:r>
        <w:t>архив записей;</w:t>
      </w:r>
    </w:p>
    <w:p w14:paraId="5E406B47" w14:textId="77777777" w:rsidR="00007237" w:rsidRPr="00007237" w:rsidRDefault="00547665" w:rsidP="00C4254C">
      <w:pPr>
        <w:pStyle w:val="10"/>
        <w:ind w:left="0" w:firstLine="709"/>
      </w:pPr>
      <w:r>
        <w:t>п</w:t>
      </w:r>
      <w:r w:rsidR="00007237">
        <w:t xml:space="preserve">ортал Госуслуг </w:t>
      </w:r>
      <w:r w:rsidR="00007237" w:rsidRPr="00007237">
        <w:t>(кнопка перехода на портал Госуслуг);</w:t>
      </w:r>
    </w:p>
    <w:p w14:paraId="68607E33" w14:textId="77777777" w:rsidR="00023552" w:rsidRDefault="00023552" w:rsidP="00C4254C">
      <w:pPr>
        <w:pStyle w:val="10"/>
        <w:ind w:left="0" w:firstLine="709"/>
      </w:pPr>
      <w:r w:rsidRPr="00023552">
        <w:t>возможность задать вопрос в техническую поддержку;</w:t>
      </w:r>
    </w:p>
    <w:p w14:paraId="58D64A96" w14:textId="77777777" w:rsidR="00007237" w:rsidRDefault="00007237" w:rsidP="00C4254C">
      <w:pPr>
        <w:pStyle w:val="10"/>
        <w:ind w:left="0" w:firstLine="709"/>
      </w:pPr>
      <w:r>
        <w:lastRenderedPageBreak/>
        <w:t>ч</w:t>
      </w:r>
      <w:r w:rsidRPr="00007237">
        <w:t>асто задаваемые вопросы</w:t>
      </w:r>
      <w:r>
        <w:t>;</w:t>
      </w:r>
    </w:p>
    <w:p w14:paraId="2FF83116" w14:textId="77777777" w:rsidR="006F4227" w:rsidRDefault="00571E7C" w:rsidP="00C4254C">
      <w:pPr>
        <w:pStyle w:val="10"/>
        <w:ind w:left="0" w:firstLine="709"/>
      </w:pPr>
      <w:r>
        <w:t>принятые документы;</w:t>
      </w:r>
    </w:p>
    <w:p w14:paraId="5F7FF59A" w14:textId="77777777" w:rsidR="00023552" w:rsidRPr="00023552" w:rsidRDefault="00023552" w:rsidP="00C4254C">
      <w:pPr>
        <w:pStyle w:val="10"/>
        <w:ind w:left="0" w:firstLine="709"/>
      </w:pPr>
      <w:r w:rsidRPr="00023552">
        <w:t>кнопку «Выйти из учетной записи».</w:t>
      </w:r>
    </w:p>
    <w:p w14:paraId="4AFE0244" w14:textId="4DD946CF" w:rsidR="00023552" w:rsidRPr="00023552" w:rsidRDefault="004653AA" w:rsidP="002B0356">
      <w:pPr>
        <w:pStyle w:val="affff5"/>
      </w:pPr>
      <w:r w:rsidRPr="00C77579">
        <w:rPr>
          <w:noProof/>
        </w:rPr>
        <w:drawing>
          <wp:inline distT="0" distB="0" distL="0" distR="0" wp14:anchorId="06BCE76D" wp14:editId="6AF70371">
            <wp:extent cx="3398391" cy="4916385"/>
            <wp:effectExtent l="0" t="0" r="0" b="0"/>
            <wp:docPr id="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119" cy="492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9C512" w14:textId="566FF301" w:rsidR="00023552" w:rsidRPr="00023552" w:rsidRDefault="00023552" w:rsidP="002B0356">
      <w:pPr>
        <w:pStyle w:val="affff7"/>
      </w:pPr>
      <w:bookmarkStart w:id="115" w:name="_Ref204182389"/>
      <w:r w:rsidRPr="00023552"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63</w:t>
      </w:r>
      <w:r w:rsidR="0001238E">
        <w:rPr>
          <w:noProof/>
        </w:rPr>
        <w:fldChar w:fldCharType="end"/>
      </w:r>
      <w:bookmarkEnd w:id="115"/>
      <w:r w:rsidRPr="00023552">
        <w:t xml:space="preserve"> – Раздел «Профиль»</w:t>
      </w:r>
    </w:p>
    <w:p w14:paraId="44F9F943" w14:textId="77777777" w:rsidR="00023552" w:rsidRPr="00023552" w:rsidRDefault="00023552" w:rsidP="00023552">
      <w:pPr>
        <w:pStyle w:val="40"/>
        <w:rPr>
          <w:noProof/>
        </w:rPr>
      </w:pPr>
      <w:r w:rsidRPr="00023552">
        <w:rPr>
          <w:noProof/>
        </w:rPr>
        <w:t xml:space="preserve">Персональные данные </w:t>
      </w:r>
    </w:p>
    <w:p w14:paraId="44DC623F" w14:textId="3718CD7D" w:rsidR="00023552" w:rsidRPr="00023552" w:rsidRDefault="00023552" w:rsidP="00023552">
      <w:pPr>
        <w:spacing w:line="360" w:lineRule="auto"/>
        <w:ind w:firstLine="709"/>
        <w:rPr>
          <w:szCs w:val="20"/>
          <w:lang w:eastAsia="en-US"/>
        </w:rPr>
      </w:pPr>
      <w:r w:rsidRPr="00023552">
        <w:rPr>
          <w:szCs w:val="20"/>
          <w:lang w:eastAsia="en-US"/>
        </w:rPr>
        <w:t>В подразделе «Персональные данные» есть возможность просмотреть и частично изменить свои данные (</w:t>
      </w:r>
      <w:r w:rsidRPr="00023552">
        <w:rPr>
          <w:szCs w:val="20"/>
          <w:lang w:eastAsia="en-US"/>
        </w:rPr>
        <w:fldChar w:fldCharType="begin"/>
      </w:r>
      <w:r w:rsidRPr="00023552">
        <w:rPr>
          <w:szCs w:val="20"/>
          <w:lang w:eastAsia="en-US"/>
        </w:rPr>
        <w:instrText xml:space="preserve"> REF _Ref48649515 \h </w:instrText>
      </w:r>
      <w:r w:rsidRPr="00023552">
        <w:rPr>
          <w:szCs w:val="20"/>
          <w:lang w:eastAsia="en-US"/>
        </w:rPr>
      </w:r>
      <w:r w:rsidRPr="00023552">
        <w:rPr>
          <w:szCs w:val="20"/>
          <w:lang w:eastAsia="en-US"/>
        </w:rPr>
        <w:fldChar w:fldCharType="separate"/>
      </w:r>
      <w:r w:rsidR="003D2EF6" w:rsidRPr="00023552">
        <w:t xml:space="preserve">Рисунок </w:t>
      </w:r>
      <w:r w:rsidR="003D2EF6">
        <w:rPr>
          <w:noProof/>
        </w:rPr>
        <w:t>64</w:t>
      </w:r>
      <w:r w:rsidRPr="00023552">
        <w:rPr>
          <w:szCs w:val="20"/>
          <w:lang w:eastAsia="en-US"/>
        </w:rPr>
        <w:fldChar w:fldCharType="end"/>
      </w:r>
      <w:r w:rsidRPr="00023552">
        <w:rPr>
          <w:szCs w:val="20"/>
          <w:lang w:eastAsia="en-US"/>
        </w:rPr>
        <w:t>):</w:t>
      </w:r>
    </w:p>
    <w:p w14:paraId="55B1DBBC" w14:textId="6587FFAC" w:rsidR="00007237" w:rsidRDefault="00C4254C" w:rsidP="00C4254C">
      <w:pPr>
        <w:pStyle w:val="10"/>
        <w:ind w:left="0" w:firstLine="709"/>
      </w:pPr>
      <w:r>
        <w:t>ф</w:t>
      </w:r>
      <w:r w:rsidR="00007237">
        <w:t>отография пользователя (</w:t>
      </w:r>
      <w:r w:rsidR="004653AA" w:rsidRPr="00C77579">
        <w:rPr>
          <w:noProof/>
        </w:rPr>
        <w:drawing>
          <wp:inline distT="0" distB="0" distL="0" distR="0" wp14:anchorId="1807059C" wp14:editId="1E66B705">
            <wp:extent cx="285750" cy="295275"/>
            <wp:effectExtent l="0" t="0" r="0" b="0"/>
            <wp:docPr id="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– </w:t>
      </w:r>
      <w:r w:rsidR="00007237">
        <w:t>кнопка загрузить/изменить фотографию,</w:t>
      </w:r>
      <w:r>
        <w:t xml:space="preserve"> </w:t>
      </w:r>
      <w:r w:rsidR="004653AA" w:rsidRPr="00C77579">
        <w:rPr>
          <w:noProof/>
        </w:rPr>
        <w:drawing>
          <wp:inline distT="0" distB="0" distL="0" distR="0" wp14:anchorId="606EF04F" wp14:editId="0B0EC9C4">
            <wp:extent cx="276225" cy="276225"/>
            <wp:effectExtent l="0" t="0" r="0" b="0"/>
            <wp:docPr id="94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</w:t>
      </w:r>
      <w:r w:rsidR="00007237">
        <w:t>кнопка удалить фотографию (при наличии уже загруженной фотографии пользователя в профиле);</w:t>
      </w:r>
    </w:p>
    <w:p w14:paraId="234794C3" w14:textId="77777777" w:rsidR="00023552" w:rsidRPr="00023552" w:rsidRDefault="00C4254C" w:rsidP="00C4254C">
      <w:pPr>
        <w:pStyle w:val="10"/>
        <w:ind w:left="0" w:firstLine="709"/>
      </w:pPr>
      <w:r>
        <w:t>ф</w:t>
      </w:r>
      <w:r w:rsidR="00023552" w:rsidRPr="00023552">
        <w:t>амилия;</w:t>
      </w:r>
    </w:p>
    <w:p w14:paraId="0C22D209" w14:textId="77777777" w:rsidR="00023552" w:rsidRPr="00023552" w:rsidRDefault="00C4254C" w:rsidP="00C4254C">
      <w:pPr>
        <w:pStyle w:val="10"/>
        <w:ind w:left="0" w:firstLine="709"/>
      </w:pPr>
      <w:r>
        <w:t>и</w:t>
      </w:r>
      <w:r w:rsidR="00023552" w:rsidRPr="00023552">
        <w:t>мя;</w:t>
      </w:r>
    </w:p>
    <w:p w14:paraId="2EE06AE7" w14:textId="77777777" w:rsidR="00023552" w:rsidRPr="00023552" w:rsidRDefault="00C4254C" w:rsidP="00C4254C">
      <w:pPr>
        <w:pStyle w:val="10"/>
        <w:ind w:left="0" w:firstLine="709"/>
      </w:pPr>
      <w:r>
        <w:lastRenderedPageBreak/>
        <w:t>о</w:t>
      </w:r>
      <w:r w:rsidR="00023552" w:rsidRPr="00023552">
        <w:t>тчество;</w:t>
      </w:r>
    </w:p>
    <w:p w14:paraId="7271EC44" w14:textId="77777777" w:rsidR="00023552" w:rsidRPr="00023552" w:rsidRDefault="00C4254C" w:rsidP="00C4254C">
      <w:pPr>
        <w:pStyle w:val="10"/>
        <w:ind w:left="0" w:firstLine="709"/>
      </w:pPr>
      <w:r>
        <w:t>д</w:t>
      </w:r>
      <w:r w:rsidR="00023552" w:rsidRPr="00023552">
        <w:t>ата рождения;</w:t>
      </w:r>
    </w:p>
    <w:p w14:paraId="1781F06E" w14:textId="77777777" w:rsidR="00023552" w:rsidRPr="00023552" w:rsidRDefault="00C4254C" w:rsidP="00C4254C">
      <w:pPr>
        <w:pStyle w:val="10"/>
        <w:ind w:left="0" w:firstLine="709"/>
      </w:pPr>
      <w:r>
        <w:t>п</w:t>
      </w:r>
      <w:r w:rsidR="00023552" w:rsidRPr="00023552">
        <w:t>ол;</w:t>
      </w:r>
    </w:p>
    <w:p w14:paraId="6EF16C06" w14:textId="77777777" w:rsidR="00023552" w:rsidRPr="00023552" w:rsidRDefault="00023552" w:rsidP="00C4254C">
      <w:pPr>
        <w:pStyle w:val="10"/>
        <w:ind w:left="0" w:firstLine="709"/>
      </w:pPr>
      <w:r w:rsidRPr="00023552">
        <w:t>СНИЛС;</w:t>
      </w:r>
    </w:p>
    <w:p w14:paraId="3ECA07A2" w14:textId="77777777" w:rsidR="00023552" w:rsidRPr="00023552" w:rsidRDefault="00C4254C" w:rsidP="00C4254C">
      <w:pPr>
        <w:pStyle w:val="10"/>
        <w:ind w:left="0" w:firstLine="709"/>
      </w:pPr>
      <w:r w:rsidRPr="00C4254C">
        <w:t>e</w:t>
      </w:r>
      <w:r w:rsidR="00023552" w:rsidRPr="00023552">
        <w:t>-</w:t>
      </w:r>
      <w:proofErr w:type="spellStart"/>
      <w:r w:rsidR="00023552" w:rsidRPr="00023552">
        <w:t>mail</w:t>
      </w:r>
      <w:proofErr w:type="spellEnd"/>
      <w:r w:rsidR="00023552" w:rsidRPr="00023552">
        <w:t>;</w:t>
      </w:r>
    </w:p>
    <w:p w14:paraId="6793A997" w14:textId="77777777" w:rsidR="00023552" w:rsidRPr="00023552" w:rsidRDefault="00C4254C" w:rsidP="00C4254C">
      <w:pPr>
        <w:pStyle w:val="10"/>
        <w:ind w:left="0" w:firstLine="709"/>
      </w:pPr>
      <w:r>
        <w:t>а</w:t>
      </w:r>
      <w:r w:rsidR="00023552" w:rsidRPr="00023552">
        <w:t>дрес;</w:t>
      </w:r>
    </w:p>
    <w:p w14:paraId="26DDFA98" w14:textId="77777777" w:rsidR="00023552" w:rsidRPr="00023552" w:rsidRDefault="00C4254C" w:rsidP="00C4254C">
      <w:pPr>
        <w:pStyle w:val="10"/>
        <w:ind w:left="0" w:firstLine="709"/>
      </w:pPr>
      <w:r>
        <w:t>н</w:t>
      </w:r>
      <w:r w:rsidR="00023552" w:rsidRPr="00023552">
        <w:t>омер телефона;</w:t>
      </w:r>
    </w:p>
    <w:p w14:paraId="7B82C8A0" w14:textId="77777777" w:rsidR="00C80D76" w:rsidRDefault="00C4254C" w:rsidP="00C4254C">
      <w:pPr>
        <w:pStyle w:val="10"/>
        <w:ind w:left="0" w:firstLine="709"/>
      </w:pPr>
      <w:r>
        <w:t>п</w:t>
      </w:r>
      <w:r w:rsidR="00023552" w:rsidRPr="00023552">
        <w:t>олис ОМС</w:t>
      </w:r>
      <w:r w:rsidR="00C80D76">
        <w:t>;</w:t>
      </w:r>
    </w:p>
    <w:p w14:paraId="2CE372E9" w14:textId="5BDC705D" w:rsidR="00023552" w:rsidRPr="00023552" w:rsidRDefault="00C80D76" w:rsidP="00C4254C">
      <w:pPr>
        <w:pStyle w:val="10"/>
        <w:ind w:left="0" w:firstLine="709"/>
      </w:pPr>
      <w:r>
        <w:t>полис ДМС</w:t>
      </w:r>
      <w:r w:rsidR="00007237">
        <w:t>.</w:t>
      </w:r>
    </w:p>
    <w:p w14:paraId="2CBC1862" w14:textId="1A8DE0FB" w:rsidR="00023552" w:rsidRPr="00023552" w:rsidRDefault="00023552" w:rsidP="00023552">
      <w:pPr>
        <w:spacing w:line="360" w:lineRule="auto"/>
        <w:ind w:firstLine="709"/>
        <w:rPr>
          <w:szCs w:val="20"/>
          <w:lang w:eastAsia="en-US"/>
        </w:rPr>
      </w:pPr>
      <w:r w:rsidRPr="00023552">
        <w:rPr>
          <w:szCs w:val="20"/>
          <w:lang w:eastAsia="en-US"/>
        </w:rPr>
        <w:t>М</w:t>
      </w:r>
      <w:r w:rsidR="00007237">
        <w:rPr>
          <w:szCs w:val="20"/>
          <w:lang w:eastAsia="en-US"/>
        </w:rPr>
        <w:t>ожно изменить данные ОМС</w:t>
      </w:r>
      <w:r w:rsidR="00C80D76">
        <w:rPr>
          <w:szCs w:val="20"/>
          <w:lang w:eastAsia="en-US"/>
        </w:rPr>
        <w:t>, ДМС</w:t>
      </w:r>
      <w:r w:rsidRPr="00023552">
        <w:rPr>
          <w:szCs w:val="20"/>
          <w:lang w:eastAsia="en-US"/>
        </w:rPr>
        <w:t xml:space="preserve">, адрес. Остальные данные </w:t>
      </w:r>
      <w:r w:rsidR="00C80D76">
        <w:rPr>
          <w:szCs w:val="20"/>
          <w:lang w:eastAsia="en-US"/>
        </w:rPr>
        <w:t>загружаются</w:t>
      </w:r>
      <w:r w:rsidR="00C80D76" w:rsidRPr="00023552">
        <w:rPr>
          <w:szCs w:val="20"/>
          <w:lang w:eastAsia="en-US"/>
        </w:rPr>
        <w:t xml:space="preserve"> </w:t>
      </w:r>
      <w:r w:rsidRPr="00023552">
        <w:rPr>
          <w:szCs w:val="20"/>
          <w:lang w:eastAsia="en-US"/>
        </w:rPr>
        <w:t>из Госуслуг, изменить их можно только на Госуслугах.</w:t>
      </w:r>
    </w:p>
    <w:p w14:paraId="470022DF" w14:textId="4BF88954" w:rsidR="00023552" w:rsidRPr="00023552" w:rsidRDefault="00023552" w:rsidP="009B2CA0">
      <w:pPr>
        <w:pBdr>
          <w:top w:val="thinThickSmallGap" w:sz="12" w:space="6" w:color="auto"/>
          <w:left w:val="thinThickSmallGap" w:sz="12" w:space="13" w:color="auto"/>
          <w:bottom w:val="thickThinSmallGap" w:sz="12" w:space="6" w:color="auto"/>
          <w:right w:val="thickThinSmallGap" w:sz="12" w:space="13" w:color="auto"/>
        </w:pBdr>
        <w:spacing w:before="240" w:after="240"/>
        <w:ind w:left="284" w:right="284"/>
        <w:contextualSpacing/>
        <w:rPr>
          <w:rFonts w:cs="Courier New"/>
          <w:sz w:val="24"/>
          <w:szCs w:val="20"/>
          <w:lang w:eastAsia="en-US"/>
        </w:rPr>
      </w:pPr>
      <w:r w:rsidRPr="00023552">
        <w:rPr>
          <w:rFonts w:cs="Courier New"/>
          <w:b/>
          <w:sz w:val="24"/>
          <w:szCs w:val="20"/>
          <w:lang w:eastAsia="en-US"/>
        </w:rPr>
        <w:t xml:space="preserve">Внимание! </w:t>
      </w:r>
      <w:r w:rsidRPr="00023552">
        <w:rPr>
          <w:rFonts w:cs="Courier New"/>
          <w:sz w:val="24"/>
          <w:szCs w:val="20"/>
          <w:lang w:eastAsia="en-US"/>
        </w:rPr>
        <w:t xml:space="preserve">После изменения данных на Госуслугах необходимо </w:t>
      </w:r>
      <w:r w:rsidR="00C80D76">
        <w:rPr>
          <w:rFonts w:cs="Courier New"/>
          <w:sz w:val="24"/>
          <w:szCs w:val="20"/>
          <w:lang w:eastAsia="en-US"/>
        </w:rPr>
        <w:t xml:space="preserve">заново </w:t>
      </w:r>
      <w:r w:rsidR="00C80D76" w:rsidRPr="00023552">
        <w:rPr>
          <w:rFonts w:cs="Courier New"/>
          <w:sz w:val="24"/>
          <w:szCs w:val="20"/>
          <w:lang w:eastAsia="en-US"/>
        </w:rPr>
        <w:t xml:space="preserve">авторизоваться </w:t>
      </w:r>
      <w:r w:rsidRPr="00023552">
        <w:rPr>
          <w:rFonts w:cs="Courier New"/>
          <w:sz w:val="24"/>
          <w:szCs w:val="20"/>
          <w:lang w:eastAsia="en-US"/>
        </w:rPr>
        <w:t xml:space="preserve">в </w:t>
      </w:r>
      <w:r w:rsidR="003F4080">
        <w:rPr>
          <w:rFonts w:cs="Courier New"/>
          <w:sz w:val="24"/>
          <w:szCs w:val="20"/>
          <w:lang w:eastAsia="en-US"/>
        </w:rPr>
        <w:t>С</w:t>
      </w:r>
      <w:r w:rsidRPr="00023552">
        <w:rPr>
          <w:rFonts w:cs="Courier New"/>
          <w:sz w:val="24"/>
          <w:szCs w:val="20"/>
          <w:lang w:eastAsia="en-US"/>
        </w:rPr>
        <w:t xml:space="preserve">истеме, чтобы они обновились в </w:t>
      </w:r>
      <w:r w:rsidR="004E06D0">
        <w:rPr>
          <w:rFonts w:cs="Courier New"/>
          <w:sz w:val="24"/>
          <w:szCs w:val="20"/>
          <w:lang w:eastAsia="en-US"/>
        </w:rPr>
        <w:t>С</w:t>
      </w:r>
      <w:r w:rsidR="00C80D76" w:rsidRPr="00023552">
        <w:rPr>
          <w:rFonts w:cs="Courier New"/>
          <w:sz w:val="24"/>
          <w:szCs w:val="20"/>
          <w:lang w:eastAsia="en-US"/>
        </w:rPr>
        <w:t>истеме</w:t>
      </w:r>
      <w:r w:rsidRPr="00023552">
        <w:rPr>
          <w:rFonts w:cs="Courier New"/>
          <w:sz w:val="24"/>
          <w:szCs w:val="20"/>
          <w:lang w:eastAsia="en-US"/>
        </w:rPr>
        <w:t>.</w:t>
      </w:r>
    </w:p>
    <w:p w14:paraId="6B46927C" w14:textId="24A85D4D" w:rsidR="00023552" w:rsidRPr="00023552" w:rsidRDefault="004653AA" w:rsidP="002B0356">
      <w:pPr>
        <w:pStyle w:val="affff5"/>
      </w:pPr>
      <w:r>
        <w:rPr>
          <w:noProof/>
        </w:rPr>
        <w:drawing>
          <wp:inline distT="0" distB="0" distL="0" distR="0" wp14:anchorId="1B060136" wp14:editId="25A061AF">
            <wp:extent cx="2162152" cy="4183812"/>
            <wp:effectExtent l="0" t="0" r="0" b="762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dl3.joxi.net/drive/2022/08/26/0046/1420/3052940/40/2ad002222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31"/>
                    <a:stretch/>
                  </pic:blipFill>
                  <pic:spPr bwMode="auto">
                    <a:xfrm>
                      <a:off x="0" y="0"/>
                      <a:ext cx="2162175" cy="418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E9836" w14:textId="6C5B9BC1" w:rsidR="00023552" w:rsidRPr="00023552" w:rsidRDefault="00023552" w:rsidP="002B0356">
      <w:pPr>
        <w:pStyle w:val="affff7"/>
        <w:rPr>
          <w:noProof/>
        </w:rPr>
      </w:pPr>
      <w:bookmarkStart w:id="116" w:name="_Ref48649515"/>
      <w:r w:rsidRPr="00023552"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64</w:t>
      </w:r>
      <w:r w:rsidR="0001238E">
        <w:rPr>
          <w:noProof/>
        </w:rPr>
        <w:fldChar w:fldCharType="end"/>
      </w:r>
      <w:bookmarkEnd w:id="116"/>
      <w:r w:rsidRPr="00023552">
        <w:t xml:space="preserve"> – Персональные данные</w:t>
      </w:r>
    </w:p>
    <w:p w14:paraId="66D1F827" w14:textId="77777777" w:rsidR="00023552" w:rsidRPr="00023552" w:rsidRDefault="00023552" w:rsidP="0066468E">
      <w:pPr>
        <w:pStyle w:val="40"/>
      </w:pPr>
      <w:r w:rsidRPr="00023552">
        <w:lastRenderedPageBreak/>
        <w:t>Данные детей</w:t>
      </w:r>
    </w:p>
    <w:p w14:paraId="2029D446" w14:textId="13C51B4B" w:rsidR="00023552" w:rsidRPr="00023552" w:rsidRDefault="00023552" w:rsidP="00023552">
      <w:pPr>
        <w:spacing w:line="360" w:lineRule="auto"/>
        <w:ind w:firstLine="709"/>
        <w:rPr>
          <w:szCs w:val="20"/>
        </w:rPr>
      </w:pPr>
      <w:r w:rsidRPr="00023552">
        <w:rPr>
          <w:szCs w:val="20"/>
        </w:rPr>
        <w:t>Для просмотра данных своих детей дети должны быть добавлены в Госуслугах родителя.</w:t>
      </w:r>
    </w:p>
    <w:p w14:paraId="35F44D77" w14:textId="3178CE1F" w:rsidR="00023552" w:rsidRPr="00C15651" w:rsidRDefault="00023552" w:rsidP="00C15651">
      <w:pPr>
        <w:spacing w:line="360" w:lineRule="auto"/>
        <w:ind w:firstLine="709"/>
        <w:rPr>
          <w:szCs w:val="20"/>
        </w:rPr>
      </w:pPr>
      <w:r w:rsidRPr="00023552">
        <w:rPr>
          <w:szCs w:val="20"/>
        </w:rPr>
        <w:t>Для просмотра</w:t>
      </w:r>
      <w:r w:rsidR="00C540EA">
        <w:rPr>
          <w:szCs w:val="20"/>
        </w:rPr>
        <w:t xml:space="preserve"> данных своих детей</w:t>
      </w:r>
      <w:r w:rsidRPr="00023552">
        <w:rPr>
          <w:szCs w:val="20"/>
        </w:rPr>
        <w:t xml:space="preserve"> </w:t>
      </w:r>
      <w:r w:rsidR="00C540EA">
        <w:rPr>
          <w:szCs w:val="20"/>
        </w:rPr>
        <w:t>нажмите</w:t>
      </w:r>
      <w:r w:rsidRPr="00023552">
        <w:rPr>
          <w:szCs w:val="20"/>
        </w:rPr>
        <w:t xml:space="preserve"> на раздел «Мои дети»</w:t>
      </w:r>
      <w:r w:rsidR="00C540EA" w:rsidRPr="00C15651">
        <w:rPr>
          <w:szCs w:val="20"/>
        </w:rPr>
        <w:t xml:space="preserve"> и выберите</w:t>
      </w:r>
      <w:r w:rsidRPr="00C15651">
        <w:rPr>
          <w:szCs w:val="20"/>
        </w:rPr>
        <w:t xml:space="preserve"> ребенка из списка (</w:t>
      </w:r>
      <w:r w:rsidRPr="00C15651">
        <w:rPr>
          <w:szCs w:val="20"/>
        </w:rPr>
        <w:fldChar w:fldCharType="begin"/>
      </w:r>
      <w:r w:rsidRPr="00C15651">
        <w:rPr>
          <w:szCs w:val="20"/>
        </w:rPr>
        <w:instrText xml:space="preserve"> REF _Ref52984623 \h </w:instrText>
      </w:r>
      <w:r w:rsidR="0066468E" w:rsidRPr="00C15651">
        <w:rPr>
          <w:szCs w:val="20"/>
        </w:rPr>
        <w:instrText xml:space="preserve"> \* MERGEFORMAT </w:instrText>
      </w:r>
      <w:r w:rsidRPr="00C15651">
        <w:rPr>
          <w:szCs w:val="20"/>
        </w:rPr>
      </w:r>
      <w:r w:rsidRPr="00C15651">
        <w:rPr>
          <w:szCs w:val="20"/>
        </w:rPr>
        <w:fldChar w:fldCharType="separate"/>
      </w:r>
      <w:r w:rsidR="003D2EF6" w:rsidRPr="003D2EF6">
        <w:rPr>
          <w:szCs w:val="20"/>
        </w:rPr>
        <w:t>Рисунок 65</w:t>
      </w:r>
      <w:r w:rsidRPr="00C15651">
        <w:rPr>
          <w:szCs w:val="20"/>
        </w:rPr>
        <w:fldChar w:fldCharType="end"/>
      </w:r>
      <w:r w:rsidRPr="00C15651">
        <w:rPr>
          <w:szCs w:val="20"/>
        </w:rPr>
        <w:t>)</w:t>
      </w:r>
      <w:r w:rsidR="00C4254C" w:rsidRPr="00C15651">
        <w:rPr>
          <w:szCs w:val="20"/>
        </w:rPr>
        <w:t>.</w:t>
      </w:r>
    </w:p>
    <w:p w14:paraId="784CA991" w14:textId="3DA5B3F7" w:rsidR="00023552" w:rsidRPr="001B1711" w:rsidRDefault="00023552" w:rsidP="001B1711">
      <w:pPr>
        <w:spacing w:line="360" w:lineRule="auto"/>
        <w:ind w:firstLine="709"/>
        <w:rPr>
          <w:szCs w:val="20"/>
        </w:rPr>
      </w:pPr>
      <w:r w:rsidRPr="001B1711">
        <w:rPr>
          <w:szCs w:val="20"/>
        </w:rPr>
        <w:t>Откроется окно просмотра данных ребенка (</w:t>
      </w:r>
      <w:r w:rsidRPr="001B1711">
        <w:rPr>
          <w:szCs w:val="20"/>
        </w:rPr>
        <w:fldChar w:fldCharType="begin"/>
      </w:r>
      <w:r w:rsidRPr="001B1711">
        <w:rPr>
          <w:szCs w:val="20"/>
        </w:rPr>
        <w:instrText xml:space="preserve"> REF _Ref52984629 \h </w:instrText>
      </w:r>
      <w:r w:rsidR="001B1711">
        <w:rPr>
          <w:szCs w:val="20"/>
        </w:rPr>
        <w:instrText xml:space="preserve"> \* MERGEFORMAT </w:instrText>
      </w:r>
      <w:r w:rsidRPr="001B1711">
        <w:rPr>
          <w:szCs w:val="20"/>
        </w:rPr>
      </w:r>
      <w:r w:rsidRPr="001B1711">
        <w:rPr>
          <w:szCs w:val="20"/>
        </w:rPr>
        <w:fldChar w:fldCharType="separate"/>
      </w:r>
      <w:r w:rsidR="003D2EF6" w:rsidRPr="003D2EF6">
        <w:rPr>
          <w:szCs w:val="20"/>
        </w:rPr>
        <w:t>Рисунок 66</w:t>
      </w:r>
      <w:r w:rsidRPr="001B1711">
        <w:rPr>
          <w:szCs w:val="20"/>
        </w:rPr>
        <w:fldChar w:fldCharType="end"/>
      </w:r>
      <w:r w:rsidRPr="001B1711">
        <w:rPr>
          <w:szCs w:val="20"/>
        </w:rPr>
        <w:t>):</w:t>
      </w:r>
    </w:p>
    <w:p w14:paraId="301209A0" w14:textId="77777777" w:rsidR="00023552" w:rsidRPr="00023552" w:rsidRDefault="00C4254C" w:rsidP="00C4254C">
      <w:pPr>
        <w:pStyle w:val="10"/>
        <w:ind w:left="0" w:firstLine="709"/>
      </w:pPr>
      <w:r>
        <w:t>ф</w:t>
      </w:r>
      <w:r w:rsidR="00023552" w:rsidRPr="00023552">
        <w:t>амилия;</w:t>
      </w:r>
    </w:p>
    <w:p w14:paraId="3F0812F8" w14:textId="77777777" w:rsidR="00023552" w:rsidRPr="00023552" w:rsidRDefault="00C4254C" w:rsidP="00C4254C">
      <w:pPr>
        <w:pStyle w:val="10"/>
        <w:ind w:left="0" w:firstLine="709"/>
      </w:pPr>
      <w:r>
        <w:t>и</w:t>
      </w:r>
      <w:r w:rsidR="00023552" w:rsidRPr="00023552">
        <w:t>мя;</w:t>
      </w:r>
    </w:p>
    <w:p w14:paraId="33CC97C0" w14:textId="77777777" w:rsidR="00023552" w:rsidRPr="00023552" w:rsidRDefault="00C4254C" w:rsidP="00C4254C">
      <w:pPr>
        <w:pStyle w:val="10"/>
        <w:ind w:left="0" w:firstLine="709"/>
      </w:pPr>
      <w:r>
        <w:t>о</w:t>
      </w:r>
      <w:r w:rsidR="00023552" w:rsidRPr="00023552">
        <w:t>тчество;</w:t>
      </w:r>
    </w:p>
    <w:p w14:paraId="4AE66A8E" w14:textId="77777777" w:rsidR="00023552" w:rsidRPr="00023552" w:rsidRDefault="00C4254C" w:rsidP="00C4254C">
      <w:pPr>
        <w:pStyle w:val="10"/>
        <w:ind w:left="0" w:firstLine="709"/>
      </w:pPr>
      <w:r>
        <w:t>п</w:t>
      </w:r>
      <w:r w:rsidR="00023552" w:rsidRPr="00023552">
        <w:t>ол;</w:t>
      </w:r>
    </w:p>
    <w:p w14:paraId="0492A035" w14:textId="77777777" w:rsidR="00023552" w:rsidRPr="00023552" w:rsidRDefault="00C4254C" w:rsidP="00C4254C">
      <w:pPr>
        <w:pStyle w:val="10"/>
        <w:ind w:left="0" w:firstLine="709"/>
      </w:pPr>
      <w:r>
        <w:t>д</w:t>
      </w:r>
      <w:r w:rsidR="00023552" w:rsidRPr="00023552">
        <w:t>ата рождения;</w:t>
      </w:r>
    </w:p>
    <w:p w14:paraId="0818C3D6" w14:textId="77777777" w:rsidR="00023552" w:rsidRPr="00023552" w:rsidRDefault="00023552" w:rsidP="00C4254C">
      <w:pPr>
        <w:pStyle w:val="10"/>
        <w:ind w:left="0" w:firstLine="709"/>
      </w:pPr>
      <w:r w:rsidRPr="00023552">
        <w:t>СНИЛС;</w:t>
      </w:r>
    </w:p>
    <w:p w14:paraId="391D8D28" w14:textId="77777777" w:rsidR="00023552" w:rsidRPr="00023552" w:rsidRDefault="00C4254C" w:rsidP="00C4254C">
      <w:pPr>
        <w:pStyle w:val="10"/>
        <w:ind w:left="0" w:firstLine="709"/>
      </w:pPr>
      <w:r>
        <w:t>п</w:t>
      </w:r>
      <w:r w:rsidR="00023552" w:rsidRPr="00023552">
        <w:t>олис ОМС.</w:t>
      </w:r>
    </w:p>
    <w:p w14:paraId="3DBD1C03" w14:textId="2E71BBC1" w:rsidR="00023552" w:rsidRPr="00023552" w:rsidRDefault="004653AA" w:rsidP="002B0356">
      <w:pPr>
        <w:pStyle w:val="affff5"/>
      </w:pPr>
      <w:r>
        <w:rPr>
          <w:noProof/>
        </w:rPr>
        <w:drawing>
          <wp:inline distT="0" distB="0" distL="0" distR="0" wp14:anchorId="5069276B" wp14:editId="1718E505">
            <wp:extent cx="2057192" cy="4054416"/>
            <wp:effectExtent l="0" t="0" r="635" b="381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dl4.joxi.net/drive/2022/08/26/0046/1420/3052940/40/52730e6c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91"/>
                    <a:stretch/>
                  </pic:blipFill>
                  <pic:spPr bwMode="auto">
                    <a:xfrm>
                      <a:off x="0" y="0"/>
                      <a:ext cx="2057400" cy="405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868D2" w14:textId="6D65108B" w:rsidR="00023552" w:rsidRPr="00023552" w:rsidRDefault="00023552" w:rsidP="002B0356">
      <w:pPr>
        <w:pStyle w:val="affff7"/>
        <w:rPr>
          <w:noProof/>
        </w:rPr>
      </w:pPr>
      <w:bookmarkStart w:id="117" w:name="_Ref52984623"/>
      <w:r w:rsidRPr="00023552">
        <w:t xml:space="preserve">Рисунок </w:t>
      </w:r>
      <w:r w:rsidRPr="00023552">
        <w:rPr>
          <w:noProof/>
        </w:rPr>
        <w:fldChar w:fldCharType="begin"/>
      </w:r>
      <w:r w:rsidRPr="00023552">
        <w:rPr>
          <w:noProof/>
        </w:rPr>
        <w:instrText xml:space="preserve"> SEQ Рисунок \* ARABIC </w:instrText>
      </w:r>
      <w:r w:rsidRPr="00023552">
        <w:rPr>
          <w:noProof/>
        </w:rPr>
        <w:fldChar w:fldCharType="separate"/>
      </w:r>
      <w:r w:rsidR="003D2EF6">
        <w:rPr>
          <w:noProof/>
        </w:rPr>
        <w:t>65</w:t>
      </w:r>
      <w:r w:rsidRPr="00023552">
        <w:rPr>
          <w:noProof/>
        </w:rPr>
        <w:fldChar w:fldCharType="end"/>
      </w:r>
      <w:bookmarkEnd w:id="117"/>
      <w:r w:rsidRPr="00023552">
        <w:rPr>
          <w:noProof/>
        </w:rPr>
        <w:t xml:space="preserve"> – </w:t>
      </w:r>
      <w:r w:rsidRPr="00023552">
        <w:t>Выбор</w:t>
      </w:r>
      <w:r w:rsidRPr="00023552">
        <w:rPr>
          <w:noProof/>
        </w:rPr>
        <w:t xml:space="preserve"> ребенка</w:t>
      </w:r>
    </w:p>
    <w:p w14:paraId="610A0FF0" w14:textId="729ED62A" w:rsidR="00023552" w:rsidRPr="00023552" w:rsidRDefault="004653AA" w:rsidP="00874270">
      <w:pPr>
        <w:jc w:val="center"/>
      </w:pPr>
      <w:r w:rsidRPr="00874270">
        <w:rPr>
          <w:noProof/>
        </w:rPr>
        <w:lastRenderedPageBreak/>
        <w:drawing>
          <wp:inline distT="0" distB="0" distL="0" distR="0" wp14:anchorId="6D1A138D" wp14:editId="311B1B83">
            <wp:extent cx="1947545" cy="3847381"/>
            <wp:effectExtent l="0" t="0" r="0" b="127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dl3.joxi.net/drive/2022/08/30/0046/1420/3052940/40/97aedb904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11"/>
                    <a:stretch/>
                  </pic:blipFill>
                  <pic:spPr bwMode="auto">
                    <a:xfrm>
                      <a:off x="0" y="0"/>
                      <a:ext cx="1948030" cy="384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2473F" w14:textId="0161E934" w:rsidR="00023552" w:rsidRPr="00023552" w:rsidRDefault="00023552" w:rsidP="002B0356">
      <w:pPr>
        <w:pStyle w:val="affff7"/>
      </w:pPr>
      <w:bookmarkStart w:id="118" w:name="_Ref52984629"/>
      <w:r w:rsidRPr="00023552">
        <w:t xml:space="preserve">Рисунок </w:t>
      </w:r>
      <w:r w:rsidRPr="00023552">
        <w:rPr>
          <w:lang w:val="en-US"/>
        </w:rPr>
        <w:fldChar w:fldCharType="begin"/>
      </w:r>
      <w:r w:rsidRPr="00023552">
        <w:rPr>
          <w:lang w:val="en-US"/>
        </w:rPr>
        <w:instrText xml:space="preserve"> SEQ Рисунок \* ARABIC </w:instrText>
      </w:r>
      <w:r w:rsidRPr="00023552">
        <w:rPr>
          <w:lang w:val="en-US"/>
        </w:rPr>
        <w:fldChar w:fldCharType="separate"/>
      </w:r>
      <w:r w:rsidR="003D2EF6">
        <w:rPr>
          <w:noProof/>
          <w:lang w:val="en-US"/>
        </w:rPr>
        <w:t>66</w:t>
      </w:r>
      <w:r w:rsidRPr="00023552">
        <w:rPr>
          <w:lang w:val="en-US"/>
        </w:rPr>
        <w:fldChar w:fldCharType="end"/>
      </w:r>
      <w:bookmarkEnd w:id="118"/>
      <w:r w:rsidRPr="00023552">
        <w:rPr>
          <w:lang w:val="en-US"/>
        </w:rPr>
        <w:t xml:space="preserve"> – </w:t>
      </w:r>
      <w:r w:rsidRPr="00023552">
        <w:t>Просмотр данных ребенка</w:t>
      </w:r>
    </w:p>
    <w:p w14:paraId="4C00D65B" w14:textId="77777777" w:rsidR="00B93DFD" w:rsidRDefault="00B93DFD" w:rsidP="00B93DFD">
      <w:pPr>
        <w:pStyle w:val="40"/>
        <w:rPr>
          <w:lang w:val="ru-RU"/>
        </w:rPr>
      </w:pPr>
      <w:r>
        <w:rPr>
          <w:lang w:val="ru-RU"/>
        </w:rPr>
        <w:t>Диагнозы</w:t>
      </w:r>
    </w:p>
    <w:p w14:paraId="572C3055" w14:textId="77777777" w:rsidR="00B93DFD" w:rsidRPr="00B93DFD" w:rsidRDefault="00B93DFD">
      <w:pPr>
        <w:pStyle w:val="a3"/>
      </w:pPr>
      <w:r>
        <w:t xml:space="preserve">В подразделе «Диагнозы» предусмотрена возможность просмотра </w:t>
      </w:r>
      <w:r w:rsidRPr="00B93DFD">
        <w:t>сведений о дате постановки диагноза диспансерного наблюдения и МО наблюдения пациента, имеющего диагноз для диспансерного наблюдения.</w:t>
      </w:r>
    </w:p>
    <w:p w14:paraId="55470D76" w14:textId="77777777" w:rsidR="00023552" w:rsidRPr="00023552" w:rsidRDefault="00023552" w:rsidP="0066468E">
      <w:pPr>
        <w:pStyle w:val="40"/>
      </w:pPr>
      <w:bookmarkStart w:id="119" w:name="_Ref201159903"/>
      <w:r w:rsidRPr="00023552">
        <w:t>Архив записей</w:t>
      </w:r>
      <w:bookmarkEnd w:id="119"/>
    </w:p>
    <w:p w14:paraId="21DC46E1" w14:textId="5A4A7874" w:rsidR="00023552" w:rsidRDefault="00023552" w:rsidP="00023552">
      <w:pPr>
        <w:spacing w:line="360" w:lineRule="auto"/>
        <w:ind w:firstLine="709"/>
        <w:rPr>
          <w:szCs w:val="20"/>
          <w:lang w:eastAsia="en-US"/>
        </w:rPr>
      </w:pPr>
      <w:r w:rsidRPr="00023552">
        <w:rPr>
          <w:szCs w:val="20"/>
          <w:lang w:eastAsia="en-US"/>
        </w:rPr>
        <w:t xml:space="preserve">В архиве </w:t>
      </w:r>
      <w:r w:rsidR="00535032">
        <w:rPr>
          <w:szCs w:val="20"/>
          <w:lang w:eastAsia="en-US"/>
        </w:rPr>
        <w:t>записей</w:t>
      </w:r>
      <w:r w:rsidR="00535032" w:rsidRPr="00023552">
        <w:rPr>
          <w:szCs w:val="20"/>
          <w:lang w:eastAsia="en-US"/>
        </w:rPr>
        <w:t xml:space="preserve"> </w:t>
      </w:r>
      <w:r w:rsidRPr="00023552">
        <w:rPr>
          <w:szCs w:val="20"/>
          <w:lang w:eastAsia="en-US"/>
        </w:rPr>
        <w:t>хранятся все завершенные услуги (чаты консультаций), которым присвоен статус «архив». Врач завершает ТМ</w:t>
      </w:r>
      <w:r w:rsidR="00C4254C">
        <w:rPr>
          <w:szCs w:val="20"/>
          <w:lang w:eastAsia="en-US"/>
        </w:rPr>
        <w:t>К</w:t>
      </w:r>
      <w:r w:rsidRPr="00023552">
        <w:rPr>
          <w:szCs w:val="20"/>
          <w:lang w:eastAsia="en-US"/>
        </w:rPr>
        <w:t xml:space="preserve"> и связанный с ней чат переходит в архив, в который нельзя ничего добавлять. Но история оказания ТМ</w:t>
      </w:r>
      <w:r w:rsidR="00C4254C">
        <w:rPr>
          <w:szCs w:val="20"/>
          <w:lang w:eastAsia="en-US"/>
        </w:rPr>
        <w:t>К</w:t>
      </w:r>
      <w:r w:rsidRPr="00023552">
        <w:rPr>
          <w:szCs w:val="20"/>
          <w:lang w:eastAsia="en-US"/>
        </w:rPr>
        <w:t xml:space="preserve"> сохраняется в чате и ее можно просмотреть</w:t>
      </w:r>
      <w:r w:rsidR="006505FA">
        <w:rPr>
          <w:szCs w:val="20"/>
          <w:lang w:eastAsia="en-US"/>
        </w:rPr>
        <w:t xml:space="preserve"> (</w:t>
      </w:r>
      <w:r w:rsidR="006505FA">
        <w:rPr>
          <w:szCs w:val="20"/>
          <w:lang w:eastAsia="en-US"/>
        </w:rPr>
        <w:fldChar w:fldCharType="begin"/>
      </w:r>
      <w:r w:rsidR="006505FA">
        <w:rPr>
          <w:szCs w:val="20"/>
          <w:lang w:eastAsia="en-US"/>
        </w:rPr>
        <w:instrText xml:space="preserve"> REF _Ref112749764 \h </w:instrText>
      </w:r>
      <w:r w:rsidR="006505FA">
        <w:rPr>
          <w:szCs w:val="20"/>
          <w:lang w:eastAsia="en-US"/>
        </w:rPr>
      </w:r>
      <w:r w:rsidR="006505FA">
        <w:rPr>
          <w:szCs w:val="20"/>
          <w:lang w:eastAsia="en-US"/>
        </w:rPr>
        <w:fldChar w:fldCharType="separate"/>
      </w:r>
      <w:r w:rsidR="003D2EF6">
        <w:t xml:space="preserve">Рисунок </w:t>
      </w:r>
      <w:r w:rsidR="003D2EF6">
        <w:rPr>
          <w:noProof/>
        </w:rPr>
        <w:t>67</w:t>
      </w:r>
      <w:r w:rsidR="006505FA">
        <w:rPr>
          <w:szCs w:val="20"/>
          <w:lang w:eastAsia="en-US"/>
        </w:rPr>
        <w:fldChar w:fldCharType="end"/>
      </w:r>
      <w:r w:rsidR="006505FA">
        <w:rPr>
          <w:szCs w:val="20"/>
          <w:lang w:eastAsia="en-US"/>
        </w:rPr>
        <w:t>)</w:t>
      </w:r>
      <w:r w:rsidRPr="00023552">
        <w:rPr>
          <w:szCs w:val="20"/>
          <w:lang w:eastAsia="en-US"/>
        </w:rPr>
        <w:t>.</w:t>
      </w:r>
    </w:p>
    <w:p w14:paraId="1A97E581" w14:textId="2EDFF57D" w:rsidR="006505FA" w:rsidRDefault="004653AA" w:rsidP="00874270">
      <w:pPr>
        <w:jc w:val="center"/>
      </w:pPr>
      <w:r w:rsidRPr="00874270">
        <w:rPr>
          <w:noProof/>
        </w:rPr>
        <w:lastRenderedPageBreak/>
        <w:drawing>
          <wp:inline distT="0" distB="0" distL="0" distR="0" wp14:anchorId="1C6D06B4" wp14:editId="03A3682B">
            <wp:extent cx="2200179" cy="4373592"/>
            <wp:effectExtent l="0" t="0" r="0" b="825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dl3.joxi.net/drive/2022/08/30/0046/1420/3052940/40/b99951f2b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2"/>
                    <a:stretch/>
                  </pic:blipFill>
                  <pic:spPr bwMode="auto">
                    <a:xfrm>
                      <a:off x="0" y="0"/>
                      <a:ext cx="2200275" cy="437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C4F71" w14:textId="2E9ABB23" w:rsidR="006505FA" w:rsidRPr="00023552" w:rsidRDefault="006505FA" w:rsidP="00A6592B">
      <w:pPr>
        <w:pStyle w:val="affff7"/>
      </w:pPr>
      <w:bookmarkStart w:id="120" w:name="_Ref112749764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67</w:t>
      </w:r>
      <w:r w:rsidR="0001238E">
        <w:rPr>
          <w:noProof/>
        </w:rPr>
        <w:fldChar w:fldCharType="end"/>
      </w:r>
      <w:bookmarkEnd w:id="120"/>
      <w:r>
        <w:t xml:space="preserve"> – Архив записей</w:t>
      </w:r>
    </w:p>
    <w:p w14:paraId="1A908A21" w14:textId="77777777" w:rsidR="00023552" w:rsidRPr="00023552" w:rsidRDefault="00023552" w:rsidP="0066468E">
      <w:pPr>
        <w:pStyle w:val="40"/>
      </w:pPr>
      <w:bookmarkStart w:id="121" w:name="_Ref204159397"/>
      <w:r w:rsidRPr="00023552">
        <w:t>Задать вопрос в техническую поддержку</w:t>
      </w:r>
      <w:bookmarkEnd w:id="121"/>
    </w:p>
    <w:p w14:paraId="360FD2EE" w14:textId="5B6FD9CA" w:rsidR="00023552" w:rsidRDefault="00023552" w:rsidP="00023552">
      <w:pPr>
        <w:spacing w:line="360" w:lineRule="auto"/>
        <w:ind w:firstLine="709"/>
        <w:rPr>
          <w:szCs w:val="20"/>
          <w:lang w:eastAsia="ar-SA"/>
        </w:rPr>
      </w:pPr>
      <w:r w:rsidRPr="00023552">
        <w:rPr>
          <w:szCs w:val="20"/>
          <w:lang w:eastAsia="ar-SA"/>
        </w:rPr>
        <w:t>Для перехода к чату с технической поддержкой нажмите на пункт «Задать вопрос в Техническую поддержку» в личном кабинете. Откроется раздел форма обратной связи аналогичная форме, описанной в под</w:t>
      </w:r>
      <w:r w:rsidR="001B1711">
        <w:rPr>
          <w:szCs w:val="20"/>
          <w:lang w:eastAsia="ar-SA"/>
        </w:rPr>
        <w:t>пункт</w:t>
      </w:r>
      <w:r w:rsidR="00507A6D">
        <w:rPr>
          <w:szCs w:val="20"/>
          <w:lang w:eastAsia="ar-SA"/>
        </w:rPr>
        <w:t>е</w:t>
      </w:r>
      <w:r w:rsidR="00535032">
        <w:rPr>
          <w:szCs w:val="20"/>
          <w:lang w:eastAsia="ar-SA"/>
        </w:rPr>
        <w:t> </w:t>
      </w:r>
      <w:r w:rsidRPr="00874270">
        <w:rPr>
          <w:szCs w:val="20"/>
          <w:lang w:eastAsia="ar-SA"/>
        </w:rPr>
        <w:fldChar w:fldCharType="begin"/>
      </w:r>
      <w:r w:rsidRPr="00874270">
        <w:rPr>
          <w:szCs w:val="20"/>
          <w:lang w:eastAsia="ar-SA"/>
        </w:rPr>
        <w:instrText xml:space="preserve"> REF _Ref52985963 \n \h  \* MERGEFORMAT </w:instrText>
      </w:r>
      <w:r w:rsidRPr="00874270">
        <w:rPr>
          <w:szCs w:val="20"/>
          <w:lang w:eastAsia="ar-SA"/>
        </w:rPr>
      </w:r>
      <w:r w:rsidRPr="00874270">
        <w:rPr>
          <w:szCs w:val="20"/>
          <w:lang w:eastAsia="ar-SA"/>
        </w:rPr>
        <w:fldChar w:fldCharType="separate"/>
      </w:r>
      <w:r w:rsidR="003D2EF6">
        <w:rPr>
          <w:szCs w:val="20"/>
          <w:lang w:eastAsia="ar-SA"/>
        </w:rPr>
        <w:t>4.1.3.3</w:t>
      </w:r>
      <w:r w:rsidRPr="00874270">
        <w:rPr>
          <w:szCs w:val="20"/>
          <w:lang w:eastAsia="ar-SA"/>
        </w:rPr>
        <w:fldChar w:fldCharType="end"/>
      </w:r>
      <w:r w:rsidRPr="00023552">
        <w:rPr>
          <w:szCs w:val="20"/>
          <w:lang w:eastAsia="ar-SA"/>
        </w:rPr>
        <w:t>.</w:t>
      </w:r>
    </w:p>
    <w:p w14:paraId="181BBE1E" w14:textId="77777777" w:rsidR="00B93DFD" w:rsidRDefault="00B93DFD" w:rsidP="00B93DFD">
      <w:pPr>
        <w:pStyle w:val="40"/>
        <w:rPr>
          <w:lang w:val="ru-RU"/>
        </w:rPr>
      </w:pPr>
      <w:r>
        <w:rPr>
          <w:lang w:val="ru-RU"/>
        </w:rPr>
        <w:lastRenderedPageBreak/>
        <w:t>Часто задаваемые вопросы</w:t>
      </w:r>
    </w:p>
    <w:p w14:paraId="7B594D93" w14:textId="77777777" w:rsidR="00B93DFD" w:rsidRDefault="00283417">
      <w:pPr>
        <w:pStyle w:val="a3"/>
      </w:pPr>
      <w:r>
        <w:t>В данном разделе реализована возможность просмотра ответов на часто задаваемые вопросы. Для удобства воспользуйтесь контекстным поиском в верхней части экрана.</w:t>
      </w:r>
    </w:p>
    <w:p w14:paraId="2C0207F3" w14:textId="77777777" w:rsidR="001B4A3E" w:rsidRDefault="001B4A3E" w:rsidP="001B4A3E">
      <w:pPr>
        <w:pStyle w:val="40"/>
        <w:rPr>
          <w:lang w:val="ru-RU"/>
        </w:rPr>
      </w:pPr>
      <w:r>
        <w:rPr>
          <w:lang w:val="ru-RU"/>
        </w:rPr>
        <w:t>Согласие на обработку данных</w:t>
      </w:r>
    </w:p>
    <w:p w14:paraId="64F7BF61" w14:textId="15BF3C00" w:rsidR="001B4A3E" w:rsidRPr="001B4A3E" w:rsidRDefault="001B4A3E">
      <w:pPr>
        <w:pStyle w:val="a3"/>
      </w:pPr>
      <w:r>
        <w:t xml:space="preserve">При нажатии на данный подраздел, на устройство будет скачан </w:t>
      </w:r>
      <w:r w:rsidR="00535032">
        <w:rPr>
          <w:lang w:eastAsia="en-US"/>
        </w:rPr>
        <w:t xml:space="preserve">файл в формате </w:t>
      </w:r>
      <w:r w:rsidR="00535032" w:rsidRPr="00BE692C">
        <w:rPr>
          <w:lang w:eastAsia="en-US"/>
        </w:rPr>
        <w:t>*.</w:t>
      </w:r>
      <w:r w:rsidR="00535032">
        <w:rPr>
          <w:lang w:val="en-US" w:eastAsia="en-US"/>
        </w:rPr>
        <w:t>pdf</w:t>
      </w:r>
      <w:r w:rsidR="00535032">
        <w:rPr>
          <w:lang w:eastAsia="en-US"/>
        </w:rPr>
        <w:t xml:space="preserve"> </w:t>
      </w:r>
      <w:r w:rsidR="00535032">
        <w:t>принятого</w:t>
      </w:r>
      <w:r>
        <w:t xml:space="preserve"> пациентом согласия на обработку персональных данных.</w:t>
      </w:r>
    </w:p>
    <w:p w14:paraId="0F75DEBB" w14:textId="77777777" w:rsidR="00023552" w:rsidRPr="00023552" w:rsidRDefault="00023552" w:rsidP="0066468E">
      <w:pPr>
        <w:pStyle w:val="40"/>
      </w:pPr>
      <w:r w:rsidRPr="00023552">
        <w:t>Выход из системы</w:t>
      </w:r>
    </w:p>
    <w:p w14:paraId="37EE7464" w14:textId="12600F38" w:rsidR="00023552" w:rsidRPr="00023552" w:rsidRDefault="00023552" w:rsidP="00023552">
      <w:pPr>
        <w:spacing w:line="360" w:lineRule="auto"/>
        <w:ind w:firstLine="709"/>
        <w:rPr>
          <w:szCs w:val="20"/>
          <w:lang w:eastAsia="en-US"/>
        </w:rPr>
      </w:pPr>
      <w:r w:rsidRPr="00023552">
        <w:rPr>
          <w:szCs w:val="20"/>
          <w:lang w:eastAsia="en-US"/>
        </w:rPr>
        <w:t xml:space="preserve">Для выхода из </w:t>
      </w:r>
      <w:r w:rsidR="004E06D0">
        <w:rPr>
          <w:szCs w:val="20"/>
          <w:lang w:eastAsia="en-US"/>
        </w:rPr>
        <w:t>С</w:t>
      </w:r>
      <w:r w:rsidR="00535032">
        <w:rPr>
          <w:szCs w:val="20"/>
          <w:lang w:eastAsia="en-US"/>
        </w:rPr>
        <w:t>истемы</w:t>
      </w:r>
      <w:r w:rsidRPr="00023552">
        <w:rPr>
          <w:szCs w:val="20"/>
          <w:lang w:eastAsia="en-US"/>
        </w:rPr>
        <w:t xml:space="preserve"> нажмите на кнопку</w:t>
      </w:r>
      <w:r w:rsidRPr="00023552">
        <w:rPr>
          <w:noProof/>
          <w:szCs w:val="20"/>
          <w:lang w:eastAsia="en-US"/>
        </w:rPr>
        <w:t xml:space="preserve"> «Выйти из </w:t>
      </w:r>
      <w:r w:rsidR="00535032">
        <w:rPr>
          <w:noProof/>
          <w:szCs w:val="20"/>
          <w:lang w:eastAsia="en-US"/>
        </w:rPr>
        <w:t>учетной записи</w:t>
      </w:r>
      <w:r w:rsidRPr="00023552">
        <w:rPr>
          <w:noProof/>
          <w:szCs w:val="20"/>
          <w:lang w:eastAsia="en-US"/>
        </w:rPr>
        <w:t>».</w:t>
      </w:r>
    </w:p>
    <w:p w14:paraId="51F3EC9B" w14:textId="77777777" w:rsidR="007565BB" w:rsidRDefault="007565BB" w:rsidP="007565BB">
      <w:pPr>
        <w:pStyle w:val="30"/>
      </w:pPr>
      <w:bookmarkStart w:id="122" w:name="_Toc204700961"/>
      <w:r>
        <w:t>Раздел «</w:t>
      </w:r>
      <w:r w:rsidR="00EA3A09">
        <w:t>Главная</w:t>
      </w:r>
      <w:r>
        <w:t>»</w:t>
      </w:r>
      <w:bookmarkEnd w:id="122"/>
    </w:p>
    <w:p w14:paraId="15C8CCB4" w14:textId="58ADBBCC" w:rsidR="00E33BCF" w:rsidRDefault="00E33BCF" w:rsidP="00E33BCF">
      <w:pPr>
        <w:pStyle w:val="affff"/>
      </w:pPr>
      <w:r w:rsidRPr="00E33BCF">
        <w:t xml:space="preserve">В данном разделе отображаются все карточки на записанные услуги </w:t>
      </w:r>
      <w:r w:rsidRPr="00732F77">
        <w:t>(</w:t>
      </w:r>
      <w:r w:rsidR="00732F77" w:rsidRPr="00732F77">
        <w:fldChar w:fldCharType="begin"/>
      </w:r>
      <w:r w:rsidR="00732F77" w:rsidRPr="00732F77">
        <w:instrText xml:space="preserve"> REF _Ref48661888 \h  \* MERGEFORMAT </w:instrText>
      </w:r>
      <w:r w:rsidR="00732F77" w:rsidRPr="00732F77">
        <w:fldChar w:fldCharType="separate"/>
      </w:r>
      <w:r w:rsidR="003D2EF6" w:rsidRPr="003D2EF6">
        <w:rPr>
          <w:bCs/>
        </w:rPr>
        <w:t>Рисунок 68</w:t>
      </w:r>
      <w:r w:rsidR="00732F77" w:rsidRPr="00732F77">
        <w:fldChar w:fldCharType="end"/>
      </w:r>
      <w:r w:rsidRPr="00732F77">
        <w:t>). Для</w:t>
      </w:r>
      <w:r w:rsidRPr="00E33BCF">
        <w:t xml:space="preserve"> перехода в раздел </w:t>
      </w:r>
      <w:r w:rsidR="003F4080">
        <w:t>нажмите</w:t>
      </w:r>
      <w:r w:rsidRPr="00E33BCF">
        <w:t xml:space="preserve"> на</w:t>
      </w:r>
      <w:r>
        <w:t xml:space="preserve"> кнопку </w:t>
      </w:r>
      <w:r w:rsidR="000F478B">
        <w:t xml:space="preserve">«Главная» </w:t>
      </w:r>
      <w:r w:rsidRPr="00E33BCF">
        <w:t>на панели внизу.</w:t>
      </w:r>
    </w:p>
    <w:p w14:paraId="5361D96D" w14:textId="2797D56C" w:rsidR="00505C93" w:rsidRDefault="004653AA" w:rsidP="00874270">
      <w:pPr>
        <w:jc w:val="center"/>
      </w:pPr>
      <w:r w:rsidRPr="00874270">
        <w:rPr>
          <w:noProof/>
        </w:rPr>
        <w:drawing>
          <wp:inline distT="0" distB="0" distL="0" distR="0" wp14:anchorId="28A81FF9" wp14:editId="041F92C7">
            <wp:extent cx="2014220" cy="4181286"/>
            <wp:effectExtent l="0" t="0" r="508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dl4.joxi.net/drive/2022/08/26/0046/1420/3052940/40/ec32a05a9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3"/>
                    <a:stretch/>
                  </pic:blipFill>
                  <pic:spPr bwMode="auto">
                    <a:xfrm>
                      <a:off x="0" y="0"/>
                      <a:ext cx="2014224" cy="418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F01BD" w14:textId="38C64F05" w:rsidR="00111FCA" w:rsidRPr="00C4254C" w:rsidRDefault="00C4254C" w:rsidP="002B0356">
      <w:pPr>
        <w:pStyle w:val="affff7"/>
      </w:pPr>
      <w:bookmarkStart w:id="123" w:name="_Ref48661888"/>
      <w:r w:rsidRPr="00C4254C"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68</w:t>
      </w:r>
      <w:r w:rsidR="0001238E">
        <w:rPr>
          <w:noProof/>
        </w:rPr>
        <w:fldChar w:fldCharType="end"/>
      </w:r>
      <w:bookmarkEnd w:id="123"/>
      <w:r w:rsidR="00505C93" w:rsidRPr="00C4254C">
        <w:t xml:space="preserve"> – Раздел «</w:t>
      </w:r>
      <w:r w:rsidR="00EA3A09">
        <w:t>Главная</w:t>
      </w:r>
      <w:r w:rsidR="00505C93" w:rsidRPr="00C4254C">
        <w:t>»</w:t>
      </w:r>
    </w:p>
    <w:p w14:paraId="65529303" w14:textId="2D246F38" w:rsidR="00111FCA" w:rsidRDefault="00111FCA" w:rsidP="00111FCA">
      <w:pPr>
        <w:pStyle w:val="affff"/>
      </w:pPr>
      <w:r w:rsidRPr="00111FCA">
        <w:lastRenderedPageBreak/>
        <w:t>Для просмотра карточки на услугу</w:t>
      </w:r>
      <w:r w:rsidR="003F4080">
        <w:t xml:space="preserve"> </w:t>
      </w:r>
      <w:r w:rsidRPr="00111FCA">
        <w:t>наж</w:t>
      </w:r>
      <w:r w:rsidR="003F4080">
        <w:t>мите</w:t>
      </w:r>
      <w:r w:rsidRPr="00111FCA">
        <w:t xml:space="preserve"> на нее. Откроется подробная информация о выбранной карточке</w:t>
      </w:r>
      <w:r>
        <w:t xml:space="preserve"> (</w:t>
      </w:r>
      <w:r w:rsidR="006262FE">
        <w:fldChar w:fldCharType="begin"/>
      </w:r>
      <w:r w:rsidR="006262FE">
        <w:instrText xml:space="preserve"> REF _Ref47511284 \h </w:instrText>
      </w:r>
      <w:r w:rsidR="006262FE">
        <w:fldChar w:fldCharType="separate"/>
      </w:r>
      <w:r w:rsidR="003D2EF6">
        <w:t xml:space="preserve">Рисунок </w:t>
      </w:r>
      <w:r w:rsidR="003D2EF6">
        <w:rPr>
          <w:noProof/>
        </w:rPr>
        <w:t>69</w:t>
      </w:r>
      <w:r w:rsidR="006262FE">
        <w:fldChar w:fldCharType="end"/>
      </w:r>
      <w:r>
        <w:t>).</w:t>
      </w:r>
    </w:p>
    <w:p w14:paraId="2BDED4E6" w14:textId="653095BB" w:rsidR="00111FCA" w:rsidRDefault="00111FCA" w:rsidP="00111FCA">
      <w:pPr>
        <w:pStyle w:val="affff"/>
      </w:pPr>
      <w:r w:rsidRPr="00111FCA">
        <w:t>В разделе «Чат» находятся чаты с врачами (</w:t>
      </w:r>
      <w:r>
        <w:fldChar w:fldCharType="begin"/>
      </w:r>
      <w:r>
        <w:instrText xml:space="preserve"> REF _Ref47511284 \h </w:instrText>
      </w:r>
      <w:r>
        <w:fldChar w:fldCharType="separate"/>
      </w:r>
      <w:r w:rsidR="003D2EF6">
        <w:t xml:space="preserve">Рисунок </w:t>
      </w:r>
      <w:r w:rsidR="003D2EF6">
        <w:rPr>
          <w:noProof/>
        </w:rPr>
        <w:t>69</w:t>
      </w:r>
      <w:r>
        <w:fldChar w:fldCharType="end"/>
      </w:r>
      <w:r w:rsidRPr="00111FCA">
        <w:t>). Для перехода к разделу наж</w:t>
      </w:r>
      <w:r w:rsidR="003F4080">
        <w:t>мите</w:t>
      </w:r>
      <w:r w:rsidRPr="00111FCA">
        <w:t xml:space="preserve"> на </w:t>
      </w:r>
      <w:r>
        <w:t xml:space="preserve">кнопку </w:t>
      </w:r>
      <w:r w:rsidR="000F478B">
        <w:t>«Чат»</w:t>
      </w:r>
      <w:r w:rsidRPr="00111FCA">
        <w:t xml:space="preserve"> на панели снизу.</w:t>
      </w:r>
    </w:p>
    <w:p w14:paraId="1E9A4A3B" w14:textId="751FFE14" w:rsidR="00BA216B" w:rsidRDefault="004653AA" w:rsidP="00874270">
      <w:pPr>
        <w:jc w:val="center"/>
      </w:pPr>
      <w:r w:rsidRPr="00874270">
        <w:rPr>
          <w:noProof/>
        </w:rPr>
        <w:drawing>
          <wp:inline distT="0" distB="0" distL="0" distR="0" wp14:anchorId="1768B134" wp14:editId="038C052E">
            <wp:extent cx="2427408" cy="5046453"/>
            <wp:effectExtent l="0" t="0" r="0" b="190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dl4.joxi.net/drive/2022/08/29/0046/1420/3052940/40/70c0040cfe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016" cy="506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E88A3" w14:textId="53B7DA58" w:rsidR="00BA216B" w:rsidRDefault="00BA216B" w:rsidP="002B0356">
      <w:pPr>
        <w:pStyle w:val="affff7"/>
      </w:pPr>
      <w:bookmarkStart w:id="124" w:name="_Ref47511284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69</w:t>
      </w:r>
      <w:r w:rsidR="0001238E">
        <w:rPr>
          <w:noProof/>
        </w:rPr>
        <w:fldChar w:fldCharType="end"/>
      </w:r>
      <w:bookmarkEnd w:id="124"/>
      <w:r>
        <w:t xml:space="preserve"> </w:t>
      </w:r>
      <w:r w:rsidRPr="00111FCA">
        <w:t>– Раздел «Чат»</w:t>
      </w:r>
    </w:p>
    <w:p w14:paraId="4E6C8877" w14:textId="4E0C332B" w:rsidR="009358BF" w:rsidRDefault="00111FCA" w:rsidP="00111FCA">
      <w:pPr>
        <w:pStyle w:val="affff"/>
      </w:pPr>
      <w:r w:rsidRPr="00111FCA">
        <w:t xml:space="preserve">Для перехода к чату выберите его из списка. </w:t>
      </w:r>
      <w:r w:rsidR="009358BF">
        <w:t xml:space="preserve">В случае, если переход осуществляется в чат </w:t>
      </w:r>
      <w:r w:rsidR="005570E2">
        <w:t>ТМК</w:t>
      </w:r>
      <w:r w:rsidR="009358BF">
        <w:t xml:space="preserve"> для первичного приема, то пациенту будет предложено ознакомиться и принять согласие на медицинское вмешательство, которое подписывается ежегодно для каждой </w:t>
      </w:r>
      <w:r w:rsidR="005570E2">
        <w:t>МО</w:t>
      </w:r>
      <w:r w:rsidR="009358BF">
        <w:t xml:space="preserve"> отдельно (</w:t>
      </w:r>
      <w:r w:rsidR="00C4254C">
        <w:fldChar w:fldCharType="begin"/>
      </w:r>
      <w:r w:rsidR="00C4254C">
        <w:instrText xml:space="preserve"> REF _Ref108683649 \h </w:instrText>
      </w:r>
      <w:r w:rsidR="00C4254C">
        <w:fldChar w:fldCharType="separate"/>
      </w:r>
      <w:r w:rsidR="003D2EF6">
        <w:t xml:space="preserve">Рисунок </w:t>
      </w:r>
      <w:r w:rsidR="003D2EF6">
        <w:rPr>
          <w:noProof/>
        </w:rPr>
        <w:t>70</w:t>
      </w:r>
      <w:r w:rsidR="00C4254C">
        <w:fldChar w:fldCharType="end"/>
      </w:r>
      <w:r w:rsidR="009358BF">
        <w:t>).</w:t>
      </w:r>
    </w:p>
    <w:p w14:paraId="34BC205D" w14:textId="1E71FE7E" w:rsidR="00E350B9" w:rsidRDefault="004653AA" w:rsidP="00874270">
      <w:pPr>
        <w:jc w:val="center"/>
      </w:pPr>
      <w:r w:rsidRPr="00874270">
        <w:rPr>
          <w:noProof/>
        </w:rPr>
        <w:lastRenderedPageBreak/>
        <w:drawing>
          <wp:inline distT="0" distB="0" distL="0" distR="0" wp14:anchorId="2662CB12" wp14:editId="356B6E23">
            <wp:extent cx="2362202" cy="4813540"/>
            <wp:effectExtent l="0" t="0" r="0" b="635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0" b="4956"/>
                    <a:stretch/>
                  </pic:blipFill>
                  <pic:spPr bwMode="auto">
                    <a:xfrm>
                      <a:off x="0" y="0"/>
                      <a:ext cx="2368955" cy="482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43E74" w14:textId="0F65FADD" w:rsidR="00BA216B" w:rsidRDefault="00C4254C" w:rsidP="002B0356">
      <w:pPr>
        <w:pStyle w:val="affff7"/>
      </w:pPr>
      <w:bookmarkStart w:id="125" w:name="_Ref108683649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70</w:t>
      </w:r>
      <w:r w:rsidR="0001238E">
        <w:rPr>
          <w:noProof/>
        </w:rPr>
        <w:fldChar w:fldCharType="end"/>
      </w:r>
      <w:bookmarkEnd w:id="125"/>
      <w:r>
        <w:t xml:space="preserve"> </w:t>
      </w:r>
      <w:r w:rsidR="00BA216B">
        <w:t>– Согласие на медицинское вмешательство</w:t>
      </w:r>
    </w:p>
    <w:p w14:paraId="44AC9818" w14:textId="6E636DCD" w:rsidR="00BA216B" w:rsidRDefault="00BA216B" w:rsidP="00111FCA">
      <w:pPr>
        <w:pStyle w:val="affff"/>
        <w:rPr>
          <w:noProof/>
        </w:rPr>
      </w:pPr>
      <w:r>
        <w:t>Для просмотра текста согласия нажмите на</w:t>
      </w:r>
      <w:r w:rsidR="000F478B">
        <w:t xml:space="preserve"> ссылку «Информированное добровольное согласие на медицинское вмешательство»</w:t>
      </w:r>
      <w:r>
        <w:rPr>
          <w:noProof/>
        </w:rPr>
        <w:t>. Чтобы продолжить работу нажмите кнопку</w:t>
      </w:r>
      <w:r w:rsidR="004D7497" w:rsidRPr="00874270">
        <w:rPr>
          <w:noProof/>
        </w:rPr>
        <w:t xml:space="preserve"> </w:t>
      </w:r>
      <w:r w:rsidR="004D7497">
        <w:rPr>
          <w:noProof/>
        </w:rPr>
        <w:t>«Принять и продолжить»</w:t>
      </w:r>
      <w:r>
        <w:rPr>
          <w:noProof/>
        </w:rPr>
        <w:t xml:space="preserve">. После этого будет сформирован </w:t>
      </w:r>
      <w:r w:rsidR="00BE692C">
        <w:t>файл в формате *.</w:t>
      </w:r>
      <w:r w:rsidR="00BE692C">
        <w:rPr>
          <w:lang w:val="en-US"/>
        </w:rPr>
        <w:t>pdf</w:t>
      </w:r>
      <w:r>
        <w:rPr>
          <w:noProof/>
        </w:rPr>
        <w:t xml:space="preserve"> согласия на медицинское вмешательство и прикреплен к чату услуги.</w:t>
      </w:r>
    </w:p>
    <w:p w14:paraId="2C53B426" w14:textId="47F14E11" w:rsidR="00111FCA" w:rsidRDefault="00111FCA" w:rsidP="00111FCA">
      <w:pPr>
        <w:pStyle w:val="affff"/>
      </w:pPr>
      <w:r w:rsidRPr="00111FCA">
        <w:t>Откроется чат</w:t>
      </w:r>
      <w:r>
        <w:t xml:space="preserve"> (</w:t>
      </w:r>
      <w:r>
        <w:fldChar w:fldCharType="begin"/>
      </w:r>
      <w:r>
        <w:instrText xml:space="preserve"> REF _Ref47511343 \h </w:instrText>
      </w:r>
      <w:r>
        <w:fldChar w:fldCharType="separate"/>
      </w:r>
      <w:r w:rsidR="003D2EF6">
        <w:t xml:space="preserve">Рисунок </w:t>
      </w:r>
      <w:r w:rsidR="003D2EF6">
        <w:rPr>
          <w:noProof/>
        </w:rPr>
        <w:t>71</w:t>
      </w:r>
      <w:r>
        <w:fldChar w:fldCharType="end"/>
      </w:r>
      <w:r>
        <w:t>).</w:t>
      </w:r>
      <w:r w:rsidRPr="00111FCA">
        <w:t xml:space="preserve"> В чате можно отправить сообщение, прикрепить документ, также в чат приходят уведомления о назначенных </w:t>
      </w:r>
      <w:r w:rsidR="005570E2">
        <w:t>ТМК</w:t>
      </w:r>
      <w:r w:rsidRPr="00111FCA">
        <w:t xml:space="preserve">. Функционал работы в чате в мобильном приложении аналогичен работе в чате в веб-версии приложения (см. </w:t>
      </w:r>
      <w:r w:rsidR="00173D7A">
        <w:t>под</w:t>
      </w:r>
      <w:r w:rsidR="001B1711">
        <w:t>пункт</w:t>
      </w:r>
      <w:r w:rsidRPr="00111FCA">
        <w:t xml:space="preserve"> </w:t>
      </w:r>
      <w:r w:rsidRPr="00874270">
        <w:fldChar w:fldCharType="begin"/>
      </w:r>
      <w:r w:rsidRPr="00874270">
        <w:instrText xml:space="preserve"> REF _Ref47511398 \r \h </w:instrText>
      </w:r>
      <w:r w:rsidR="00173D7A" w:rsidRPr="00874270">
        <w:instrText xml:space="preserve"> \* MERGEFORMAT </w:instrText>
      </w:r>
      <w:r w:rsidRPr="00874270">
        <w:fldChar w:fldCharType="separate"/>
      </w:r>
      <w:r w:rsidR="003D2EF6">
        <w:t>4.1.5.1</w:t>
      </w:r>
      <w:r w:rsidRPr="00874270">
        <w:fldChar w:fldCharType="end"/>
      </w:r>
      <w:r w:rsidRPr="00BE692C">
        <w:t>)</w:t>
      </w:r>
      <w:r w:rsidRPr="00111FCA">
        <w:t>.</w:t>
      </w:r>
    </w:p>
    <w:p w14:paraId="2232F112" w14:textId="2A9D6E49" w:rsidR="00111FCA" w:rsidRDefault="004653AA" w:rsidP="00874270">
      <w:pPr>
        <w:jc w:val="center"/>
      </w:pPr>
      <w:r w:rsidRPr="00874270">
        <w:rPr>
          <w:noProof/>
        </w:rPr>
        <w:lastRenderedPageBreak/>
        <w:drawing>
          <wp:inline distT="0" distB="0" distL="0" distR="0" wp14:anchorId="3E4563A0" wp14:editId="690E7274">
            <wp:extent cx="2381199" cy="4632385"/>
            <wp:effectExtent l="0" t="0" r="63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dl3.joxi.net/drive/2022/08/26/0046/1420/3052940/40/11dcf598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69"/>
                    <a:stretch/>
                  </pic:blipFill>
                  <pic:spPr bwMode="auto">
                    <a:xfrm>
                      <a:off x="0" y="0"/>
                      <a:ext cx="2381250" cy="463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56FC29" w14:textId="25461F69" w:rsidR="00111FCA" w:rsidRDefault="00111FCA" w:rsidP="002B0356">
      <w:pPr>
        <w:pStyle w:val="affff7"/>
      </w:pPr>
      <w:bookmarkStart w:id="126" w:name="_Ref47511343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71</w:t>
      </w:r>
      <w:r w:rsidR="0001238E">
        <w:rPr>
          <w:noProof/>
        </w:rPr>
        <w:fldChar w:fldCharType="end"/>
      </w:r>
      <w:bookmarkEnd w:id="126"/>
      <w:r>
        <w:t xml:space="preserve"> </w:t>
      </w:r>
      <w:r w:rsidRPr="00111FCA">
        <w:t>– Чат с врачом</w:t>
      </w:r>
    </w:p>
    <w:p w14:paraId="7F146258" w14:textId="77777777" w:rsidR="00AA4946" w:rsidRPr="00874270" w:rsidRDefault="00AA4946" w:rsidP="00874270">
      <w:pPr>
        <w:pStyle w:val="affffa"/>
      </w:pPr>
      <w:r w:rsidRPr="005A2AF0">
        <w:rPr>
          <w:b/>
        </w:rPr>
        <w:t>Внимание!</w:t>
      </w:r>
      <w:r w:rsidRPr="00874270">
        <w:t xml:space="preserve"> Отправлять сообщения/файлы в чат пациент может только до или после звонка. </w:t>
      </w:r>
      <w:r w:rsidR="00613BF5" w:rsidRPr="00874270">
        <w:t>Вовремя</w:t>
      </w:r>
      <w:r w:rsidRPr="00874270">
        <w:t xml:space="preserve"> звонка данная функция ограничена.</w:t>
      </w:r>
    </w:p>
    <w:p w14:paraId="4C0DC5AD" w14:textId="0F51260F" w:rsidR="00007237" w:rsidRPr="00007237" w:rsidRDefault="00007237" w:rsidP="00007237">
      <w:pPr>
        <w:spacing w:line="360" w:lineRule="auto"/>
        <w:ind w:firstLine="709"/>
        <w:rPr>
          <w:szCs w:val="22"/>
          <w:lang w:eastAsia="en-US"/>
        </w:rPr>
      </w:pPr>
      <w:r w:rsidRPr="00007237">
        <w:rPr>
          <w:szCs w:val="22"/>
          <w:lang w:eastAsia="en-US"/>
        </w:rPr>
        <w:t>В чате можно отправить сообщение, прикрепить документ, также в чат приходят уведомления о назначенных</w:t>
      </w:r>
      <w:r w:rsidR="005570E2">
        <w:rPr>
          <w:szCs w:val="22"/>
          <w:lang w:eastAsia="en-US"/>
        </w:rPr>
        <w:t xml:space="preserve"> ТМК</w:t>
      </w:r>
      <w:r w:rsidRPr="00007237">
        <w:rPr>
          <w:szCs w:val="22"/>
          <w:lang w:eastAsia="en-US"/>
        </w:rPr>
        <w:t>. Функционал работы в чате в мобильном приложении аналогичен работе в чате в веб-версии приложения (</w:t>
      </w:r>
      <w:r w:rsidR="001B1711">
        <w:rPr>
          <w:szCs w:val="22"/>
          <w:lang w:eastAsia="en-US"/>
        </w:rPr>
        <w:t>пункт</w:t>
      </w:r>
      <w:r w:rsidRPr="00007237">
        <w:rPr>
          <w:szCs w:val="22"/>
          <w:lang w:eastAsia="en-US"/>
        </w:rPr>
        <w:t xml:space="preserve"> </w:t>
      </w:r>
      <w:r w:rsidR="00A1524E" w:rsidRPr="00874270">
        <w:rPr>
          <w:szCs w:val="22"/>
          <w:lang w:eastAsia="en-US"/>
        </w:rPr>
        <w:fldChar w:fldCharType="begin"/>
      </w:r>
      <w:r w:rsidR="00A1524E" w:rsidRPr="00874270">
        <w:rPr>
          <w:szCs w:val="22"/>
          <w:lang w:eastAsia="en-US"/>
        </w:rPr>
        <w:instrText xml:space="preserve"> REF _Ref47598694 \n \h  \* MERGEFORMAT </w:instrText>
      </w:r>
      <w:r w:rsidR="00A1524E" w:rsidRPr="00874270">
        <w:rPr>
          <w:szCs w:val="22"/>
          <w:lang w:eastAsia="en-US"/>
        </w:rPr>
      </w:r>
      <w:r w:rsidR="00A1524E" w:rsidRPr="00874270">
        <w:rPr>
          <w:szCs w:val="22"/>
          <w:lang w:eastAsia="en-US"/>
        </w:rPr>
        <w:fldChar w:fldCharType="separate"/>
      </w:r>
      <w:r w:rsidR="003D2EF6">
        <w:rPr>
          <w:szCs w:val="22"/>
          <w:lang w:eastAsia="en-US"/>
        </w:rPr>
        <w:t>4.1.5</w:t>
      </w:r>
      <w:r w:rsidR="00A1524E" w:rsidRPr="00874270">
        <w:rPr>
          <w:szCs w:val="22"/>
          <w:lang w:eastAsia="en-US"/>
        </w:rPr>
        <w:fldChar w:fldCharType="end"/>
      </w:r>
      <w:r w:rsidRPr="00007237">
        <w:rPr>
          <w:szCs w:val="22"/>
          <w:lang w:eastAsia="en-US"/>
        </w:rPr>
        <w:t>).</w:t>
      </w:r>
    </w:p>
    <w:p w14:paraId="1540D3DB" w14:textId="77777777" w:rsidR="00007237" w:rsidRPr="00007237" w:rsidRDefault="00007237" w:rsidP="00007237">
      <w:pPr>
        <w:pStyle w:val="40"/>
      </w:pPr>
      <w:bookmarkStart w:id="127" w:name="_Toc56091966"/>
      <w:bookmarkStart w:id="128" w:name="_Toc56452548"/>
      <w:bookmarkStart w:id="129" w:name="_Ref56724381"/>
      <w:bookmarkStart w:id="130" w:name="_Ref56724383"/>
      <w:bookmarkStart w:id="131" w:name="_Toc58834670"/>
      <w:r w:rsidRPr="00007237">
        <w:t>Описание общих функций по работе в чате</w:t>
      </w:r>
      <w:bookmarkEnd w:id="127"/>
      <w:bookmarkEnd w:id="128"/>
      <w:bookmarkEnd w:id="129"/>
      <w:bookmarkEnd w:id="130"/>
      <w:bookmarkEnd w:id="131"/>
    </w:p>
    <w:p w14:paraId="730C2C2E" w14:textId="4BE1B9F6" w:rsidR="00007237" w:rsidRPr="00007237" w:rsidRDefault="00007237" w:rsidP="00007237">
      <w:pPr>
        <w:spacing w:line="360" w:lineRule="auto"/>
        <w:ind w:firstLine="709"/>
        <w:rPr>
          <w:szCs w:val="20"/>
          <w:lang w:eastAsia="en-US"/>
        </w:rPr>
      </w:pPr>
      <w:r w:rsidRPr="00007237">
        <w:rPr>
          <w:szCs w:val="20"/>
          <w:lang w:eastAsia="en-US"/>
        </w:rPr>
        <w:t>Интерфейс чата представлен на рисунке ниже (</w:t>
      </w:r>
      <w:r w:rsidRPr="00007237">
        <w:rPr>
          <w:szCs w:val="20"/>
          <w:lang w:eastAsia="en-US"/>
        </w:rPr>
        <w:fldChar w:fldCharType="begin"/>
      </w:r>
      <w:r w:rsidRPr="00007237">
        <w:rPr>
          <w:szCs w:val="20"/>
          <w:lang w:eastAsia="en-US"/>
        </w:rPr>
        <w:instrText xml:space="preserve"> REF _Ref56723190 \h </w:instrText>
      </w:r>
      <w:r w:rsidRPr="00007237">
        <w:rPr>
          <w:szCs w:val="20"/>
          <w:lang w:eastAsia="en-US"/>
        </w:rPr>
      </w:r>
      <w:r w:rsidRPr="00007237">
        <w:rPr>
          <w:szCs w:val="20"/>
          <w:lang w:eastAsia="en-US"/>
        </w:rPr>
        <w:fldChar w:fldCharType="separate"/>
      </w:r>
      <w:r w:rsidR="003D2EF6" w:rsidRPr="00007237">
        <w:t xml:space="preserve">Рисунок </w:t>
      </w:r>
      <w:r w:rsidR="003D2EF6">
        <w:rPr>
          <w:noProof/>
        </w:rPr>
        <w:t>72</w:t>
      </w:r>
      <w:r w:rsidRPr="00007237">
        <w:rPr>
          <w:szCs w:val="20"/>
          <w:lang w:eastAsia="en-US"/>
        </w:rPr>
        <w:fldChar w:fldCharType="end"/>
      </w:r>
      <w:r w:rsidRPr="00007237">
        <w:rPr>
          <w:szCs w:val="20"/>
          <w:lang w:eastAsia="en-US"/>
        </w:rPr>
        <w:t xml:space="preserve">), содержит: </w:t>
      </w:r>
    </w:p>
    <w:p w14:paraId="3507E6AF" w14:textId="77777777" w:rsidR="00007237" w:rsidRPr="00007237" w:rsidRDefault="00007237" w:rsidP="00C4254C">
      <w:pPr>
        <w:pStyle w:val="10"/>
        <w:ind w:left="0" w:firstLine="709"/>
      </w:pPr>
      <w:r w:rsidRPr="00007237">
        <w:t>«1» – область с диалогом в чате;</w:t>
      </w:r>
    </w:p>
    <w:p w14:paraId="0B2998BA" w14:textId="77777777" w:rsidR="00007237" w:rsidRPr="00007237" w:rsidRDefault="00007237" w:rsidP="00C4254C">
      <w:pPr>
        <w:pStyle w:val="10"/>
        <w:ind w:left="0" w:firstLine="709"/>
      </w:pPr>
      <w:r w:rsidRPr="00007237">
        <w:t>«2» – иконка для прикрепления файлов;</w:t>
      </w:r>
    </w:p>
    <w:p w14:paraId="55D4C02E" w14:textId="77777777" w:rsidR="00007237" w:rsidRPr="00007237" w:rsidRDefault="00007237" w:rsidP="00C4254C">
      <w:pPr>
        <w:pStyle w:val="10"/>
        <w:ind w:left="0" w:firstLine="709"/>
      </w:pPr>
      <w:r w:rsidRPr="00007237">
        <w:t>«3» – поле для ввода сообщений;</w:t>
      </w:r>
    </w:p>
    <w:p w14:paraId="5DDD8FC8" w14:textId="77777777" w:rsidR="00007237" w:rsidRPr="00007237" w:rsidRDefault="00007237" w:rsidP="00C4254C">
      <w:pPr>
        <w:pStyle w:val="10"/>
        <w:ind w:left="0" w:firstLine="709"/>
      </w:pPr>
      <w:r w:rsidRPr="00007237">
        <w:t>«4» – иконка отправки сообщений.</w:t>
      </w:r>
    </w:p>
    <w:p w14:paraId="17E1DB27" w14:textId="606ED747" w:rsidR="00007237" w:rsidRPr="00007237" w:rsidRDefault="004653AA" w:rsidP="00874270">
      <w:pPr>
        <w:jc w:val="center"/>
        <w:rPr>
          <w:lang w:val="en-US"/>
        </w:rPr>
      </w:pPr>
      <w:r w:rsidRPr="00874270">
        <w:rPr>
          <w:noProof/>
        </w:rPr>
        <w:lastRenderedPageBreak/>
        <w:drawing>
          <wp:inline distT="0" distB="0" distL="0" distR="0" wp14:anchorId="070BCAF8" wp14:editId="4D7BA681">
            <wp:extent cx="2666781" cy="5401339"/>
            <wp:effectExtent l="0" t="0" r="63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dl3.joxi.net/drive/2022/08/26/0046/1420/3052940/40/2724417a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7"/>
                    <a:stretch/>
                  </pic:blipFill>
                  <pic:spPr bwMode="auto">
                    <a:xfrm>
                      <a:off x="0" y="0"/>
                      <a:ext cx="2667000" cy="540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1256F" w14:textId="04EB7470" w:rsidR="00007237" w:rsidRPr="00007237" w:rsidRDefault="00007237" w:rsidP="002B0356">
      <w:pPr>
        <w:pStyle w:val="affff7"/>
      </w:pPr>
      <w:bookmarkStart w:id="132" w:name="_Ref56723190"/>
      <w:r w:rsidRPr="00007237"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72</w:t>
      </w:r>
      <w:r w:rsidR="0001238E">
        <w:rPr>
          <w:noProof/>
        </w:rPr>
        <w:fldChar w:fldCharType="end"/>
      </w:r>
      <w:bookmarkEnd w:id="132"/>
      <w:r w:rsidRPr="00007237">
        <w:t xml:space="preserve"> – Интерфейс чата </w:t>
      </w:r>
    </w:p>
    <w:p w14:paraId="1725EAFE" w14:textId="77777777" w:rsidR="00007237" w:rsidRPr="00007237" w:rsidRDefault="00007237" w:rsidP="00007237">
      <w:pPr>
        <w:pStyle w:val="40"/>
      </w:pPr>
      <w:bookmarkStart w:id="133" w:name="_Toc56091967"/>
      <w:bookmarkStart w:id="134" w:name="_Toc56452549"/>
      <w:bookmarkStart w:id="135" w:name="_Toc58834671"/>
      <w:r w:rsidRPr="00007237">
        <w:t>Ввод сообщений в чате</w:t>
      </w:r>
      <w:bookmarkEnd w:id="133"/>
      <w:bookmarkEnd w:id="134"/>
      <w:bookmarkEnd w:id="135"/>
    </w:p>
    <w:p w14:paraId="24B4D9AF" w14:textId="038DCA62" w:rsidR="00007237" w:rsidRPr="00007237" w:rsidRDefault="00007237" w:rsidP="00007237">
      <w:pPr>
        <w:keepNext/>
        <w:spacing w:line="360" w:lineRule="auto"/>
        <w:ind w:firstLine="709"/>
        <w:rPr>
          <w:szCs w:val="20"/>
          <w:lang w:val="en-US" w:eastAsia="en-US"/>
        </w:rPr>
      </w:pPr>
      <w:r w:rsidRPr="00007237">
        <w:rPr>
          <w:szCs w:val="20"/>
          <w:lang w:eastAsia="en-US"/>
        </w:rPr>
        <w:t>Для отправки сообщений:</w:t>
      </w:r>
    </w:p>
    <w:p w14:paraId="490FC605" w14:textId="58110FA6" w:rsidR="00007237" w:rsidRPr="00007237" w:rsidRDefault="00BE692C" w:rsidP="005A2AF0">
      <w:pPr>
        <w:pStyle w:val="1"/>
        <w:numPr>
          <w:ilvl w:val="0"/>
          <w:numId w:val="22"/>
        </w:numPr>
      </w:pPr>
      <w:r w:rsidRPr="00007237">
        <w:t>вве</w:t>
      </w:r>
      <w:r>
        <w:t>дите</w:t>
      </w:r>
      <w:r w:rsidRPr="00007237">
        <w:t xml:space="preserve"> </w:t>
      </w:r>
      <w:r w:rsidR="00007237" w:rsidRPr="00007237">
        <w:t>текст сообщения в поле для ввода сообщений (элемент</w:t>
      </w:r>
      <w:r w:rsidR="00411931">
        <w:rPr>
          <w:lang w:val="ru-RU"/>
        </w:rPr>
        <w:t> </w:t>
      </w:r>
      <w:r w:rsidR="00007237" w:rsidRPr="00007237">
        <w:t xml:space="preserve">«3», </w:t>
      </w:r>
      <w:r w:rsidR="00007237" w:rsidRPr="00007237">
        <w:fldChar w:fldCharType="begin"/>
      </w:r>
      <w:r w:rsidR="00007237" w:rsidRPr="00007237">
        <w:instrText xml:space="preserve"> REF _Ref56723190 \h </w:instrText>
      </w:r>
      <w:r w:rsidR="00007237">
        <w:instrText xml:space="preserve"> \* MERGEFORMAT </w:instrText>
      </w:r>
      <w:r w:rsidR="00007237" w:rsidRPr="00007237">
        <w:fldChar w:fldCharType="separate"/>
      </w:r>
      <w:r w:rsidR="003D2EF6" w:rsidRPr="00007237">
        <w:t xml:space="preserve">Рисунок </w:t>
      </w:r>
      <w:r w:rsidR="003D2EF6">
        <w:t>72</w:t>
      </w:r>
      <w:r w:rsidR="00007237" w:rsidRPr="00007237">
        <w:fldChar w:fldCharType="end"/>
      </w:r>
      <w:r w:rsidR="00007237" w:rsidRPr="00007237">
        <w:t xml:space="preserve">) и </w:t>
      </w:r>
      <w:r w:rsidRPr="00007237">
        <w:t>наж</w:t>
      </w:r>
      <w:r>
        <w:t>мите</w:t>
      </w:r>
      <w:r w:rsidRPr="00007237">
        <w:t xml:space="preserve"> </w:t>
      </w:r>
      <w:r w:rsidR="00007237" w:rsidRPr="00007237">
        <w:t xml:space="preserve">на </w:t>
      </w:r>
      <w:r>
        <w:t>иконку</w:t>
      </w:r>
      <w:r w:rsidR="00007237" w:rsidRPr="00007237">
        <w:t xml:space="preserve"> </w:t>
      </w:r>
      <w:r w:rsidR="004653AA" w:rsidRPr="00C77579">
        <w:rPr>
          <w:noProof/>
        </w:rPr>
        <w:drawing>
          <wp:inline distT="0" distB="0" distL="0" distR="0" wp14:anchorId="6A763766" wp14:editId="1CA99D78">
            <wp:extent cx="207034" cy="213935"/>
            <wp:effectExtent l="0" t="0" r="2540" b="0"/>
            <wp:docPr id="1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30" cy="21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237" w:rsidRPr="00007237">
        <w:t xml:space="preserve"> справа в поле ввода сообщений (</w:t>
      </w:r>
      <w:r w:rsidR="00411931" w:rsidRPr="00007237">
        <w:t>элемент</w:t>
      </w:r>
      <w:r w:rsidR="00411931">
        <w:rPr>
          <w:lang w:val="ru-RU"/>
        </w:rPr>
        <w:t> </w:t>
      </w:r>
      <w:r w:rsidR="00007237" w:rsidRPr="00007237">
        <w:t xml:space="preserve">«4», </w:t>
      </w:r>
      <w:r w:rsidR="00007237" w:rsidRPr="00007237">
        <w:fldChar w:fldCharType="begin"/>
      </w:r>
      <w:r w:rsidR="00007237" w:rsidRPr="00007237">
        <w:instrText xml:space="preserve"> REF _Ref56723190 \h </w:instrText>
      </w:r>
      <w:r w:rsidR="00007237">
        <w:instrText xml:space="preserve"> \* MERGEFORMAT </w:instrText>
      </w:r>
      <w:r w:rsidR="00007237" w:rsidRPr="00007237">
        <w:fldChar w:fldCharType="separate"/>
      </w:r>
      <w:r w:rsidR="003D2EF6" w:rsidRPr="00007237">
        <w:t xml:space="preserve">Рисунок </w:t>
      </w:r>
      <w:r w:rsidR="003D2EF6">
        <w:t>72</w:t>
      </w:r>
      <w:r w:rsidR="00007237" w:rsidRPr="00007237">
        <w:fldChar w:fldCharType="end"/>
      </w:r>
      <w:r w:rsidR="00007237" w:rsidRPr="00007237">
        <w:t>) для отправки сообщения;</w:t>
      </w:r>
    </w:p>
    <w:p w14:paraId="7D2C9789" w14:textId="50CF8CB9" w:rsidR="00007237" w:rsidRPr="00007237" w:rsidRDefault="00007237" w:rsidP="00874270">
      <w:pPr>
        <w:pStyle w:val="1"/>
      </w:pPr>
      <w:r w:rsidRPr="00007237">
        <w:t>отправленное сообщение появится в диалоге с врачом (</w:t>
      </w:r>
      <w:r w:rsidR="00411931" w:rsidRPr="00007237">
        <w:t>элемент</w:t>
      </w:r>
      <w:r w:rsidR="00120D40">
        <w:rPr>
          <w:lang w:val="ru-RU"/>
        </w:rPr>
        <w:t> </w:t>
      </w:r>
      <w:r w:rsidRPr="00007237">
        <w:t xml:space="preserve">«1», </w:t>
      </w:r>
      <w:r w:rsidRPr="00007237">
        <w:fldChar w:fldCharType="begin"/>
      </w:r>
      <w:r w:rsidRPr="00007237">
        <w:instrText xml:space="preserve"> REF _Ref56723190 \h </w:instrText>
      </w:r>
      <w:r w:rsidR="00C4254C">
        <w:instrText xml:space="preserve"> \* MERGEFORMAT </w:instrText>
      </w:r>
      <w:r w:rsidRPr="00007237">
        <w:fldChar w:fldCharType="separate"/>
      </w:r>
      <w:r w:rsidR="003D2EF6" w:rsidRPr="00007237">
        <w:t xml:space="preserve">Рисунок </w:t>
      </w:r>
      <w:r w:rsidR="003D2EF6">
        <w:rPr>
          <w:noProof/>
        </w:rPr>
        <w:t>72</w:t>
      </w:r>
      <w:r w:rsidRPr="00007237">
        <w:fldChar w:fldCharType="end"/>
      </w:r>
      <w:r w:rsidRPr="00007237">
        <w:t>).</w:t>
      </w:r>
    </w:p>
    <w:p w14:paraId="32BE6E4A" w14:textId="77777777" w:rsidR="00007237" w:rsidRPr="00007237" w:rsidRDefault="00007237" w:rsidP="00007237">
      <w:pPr>
        <w:pStyle w:val="40"/>
      </w:pPr>
      <w:bookmarkStart w:id="136" w:name="_Toc56091968"/>
      <w:bookmarkStart w:id="137" w:name="_Toc56452550"/>
      <w:bookmarkStart w:id="138" w:name="_Toc58834672"/>
      <w:r w:rsidRPr="00007237">
        <w:t>Прикрепление файлов в чате</w:t>
      </w:r>
      <w:bookmarkEnd w:id="136"/>
      <w:bookmarkEnd w:id="137"/>
      <w:bookmarkEnd w:id="138"/>
    </w:p>
    <w:p w14:paraId="4E99C8C0" w14:textId="3D034421" w:rsidR="00007237" w:rsidRPr="00007237" w:rsidRDefault="00007237" w:rsidP="00007237">
      <w:pPr>
        <w:spacing w:line="360" w:lineRule="auto"/>
        <w:ind w:firstLine="709"/>
        <w:rPr>
          <w:szCs w:val="20"/>
          <w:lang w:eastAsia="en-US"/>
        </w:rPr>
      </w:pPr>
      <w:r w:rsidRPr="00007237">
        <w:rPr>
          <w:szCs w:val="20"/>
          <w:lang w:eastAsia="en-US"/>
        </w:rPr>
        <w:t>Пациент может отправлять файлы (документы, фотографии и т.д.) в чате. Для прикрепления файлов и их отправки в чате:</w:t>
      </w:r>
    </w:p>
    <w:p w14:paraId="7CB74C9B" w14:textId="128DDC30" w:rsidR="00007237" w:rsidRPr="00007237" w:rsidRDefault="00DF6B18" w:rsidP="005A2AF0">
      <w:pPr>
        <w:pStyle w:val="1"/>
        <w:numPr>
          <w:ilvl w:val="0"/>
          <w:numId w:val="23"/>
        </w:numPr>
      </w:pPr>
      <w:r w:rsidRPr="00007237">
        <w:lastRenderedPageBreak/>
        <w:t>наж</w:t>
      </w:r>
      <w:r>
        <w:t>мите</w:t>
      </w:r>
      <w:r w:rsidRPr="00007237">
        <w:t xml:space="preserve"> </w:t>
      </w:r>
      <w:r w:rsidR="00007237" w:rsidRPr="00007237">
        <w:t xml:space="preserve">на иконку </w:t>
      </w:r>
      <w:r w:rsidR="004653AA" w:rsidRPr="00C77579">
        <w:rPr>
          <w:noProof/>
        </w:rPr>
        <w:drawing>
          <wp:inline distT="0" distB="0" distL="0" distR="0" wp14:anchorId="543843CE" wp14:editId="42D6E8B3">
            <wp:extent cx="209550" cy="285750"/>
            <wp:effectExtent l="0" t="0" r="0" b="0"/>
            <wp:docPr id="1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237" w:rsidRPr="00007237">
        <w:t xml:space="preserve"> слева от поля ввода сообщения (</w:t>
      </w:r>
      <w:r w:rsidR="00BC7411">
        <w:t>элемент</w:t>
      </w:r>
      <w:r w:rsidR="00BC7411">
        <w:rPr>
          <w:rStyle w:val="ad"/>
          <w:lang w:val="en-US"/>
        </w:rPr>
        <w:t> </w:t>
      </w:r>
      <w:r w:rsidR="00007237" w:rsidRPr="00007237">
        <w:t xml:space="preserve">«2», </w:t>
      </w:r>
      <w:r w:rsidR="00007237" w:rsidRPr="00007237">
        <w:fldChar w:fldCharType="begin"/>
      </w:r>
      <w:r w:rsidR="00007237" w:rsidRPr="00007237">
        <w:instrText xml:space="preserve"> REF _Ref56723190 \h </w:instrText>
      </w:r>
      <w:r w:rsidR="00007237">
        <w:instrText xml:space="preserve"> \* MERGEFORMAT </w:instrText>
      </w:r>
      <w:r w:rsidR="00007237" w:rsidRPr="00007237">
        <w:fldChar w:fldCharType="separate"/>
      </w:r>
      <w:r w:rsidR="003D2EF6" w:rsidRPr="00007237">
        <w:t xml:space="preserve">Рисунок </w:t>
      </w:r>
      <w:r w:rsidR="003D2EF6">
        <w:rPr>
          <w:noProof/>
        </w:rPr>
        <w:t>72</w:t>
      </w:r>
      <w:r w:rsidR="00007237" w:rsidRPr="00007237">
        <w:fldChar w:fldCharType="end"/>
      </w:r>
      <w:r w:rsidR="00007237" w:rsidRPr="00007237">
        <w:t>);</w:t>
      </w:r>
    </w:p>
    <w:p w14:paraId="1F02D4DD" w14:textId="23EA13EF" w:rsidR="00007237" w:rsidRPr="00007237" w:rsidRDefault="00DF6B18" w:rsidP="00874270">
      <w:pPr>
        <w:pStyle w:val="1"/>
      </w:pPr>
      <w:r w:rsidRPr="00007237">
        <w:t>выб</w:t>
      </w:r>
      <w:r>
        <w:t>ерите</w:t>
      </w:r>
      <w:r w:rsidRPr="00007237">
        <w:t xml:space="preserve"> </w:t>
      </w:r>
      <w:r w:rsidR="00007237" w:rsidRPr="00007237">
        <w:t xml:space="preserve">необходимые файлы и </w:t>
      </w:r>
      <w:r w:rsidRPr="00007237">
        <w:t>наж</w:t>
      </w:r>
      <w:r>
        <w:t>мите</w:t>
      </w:r>
      <w:r w:rsidRPr="00007237">
        <w:t xml:space="preserve"> </w:t>
      </w:r>
      <w:r w:rsidR="00007237" w:rsidRPr="00007237">
        <w:t>на кнопку «Открыть» в диалоговом окне). Файлы появятся в чате.</w:t>
      </w:r>
    </w:p>
    <w:p w14:paraId="4AACF42E" w14:textId="76A926E2" w:rsidR="00007237" w:rsidRPr="00007237" w:rsidRDefault="00007237" w:rsidP="00007237">
      <w:pPr>
        <w:spacing w:line="360" w:lineRule="auto"/>
        <w:ind w:firstLine="709"/>
        <w:rPr>
          <w:szCs w:val="20"/>
          <w:lang w:eastAsia="en-US"/>
        </w:rPr>
      </w:pPr>
      <w:r w:rsidRPr="00007237">
        <w:rPr>
          <w:szCs w:val="20"/>
          <w:lang w:eastAsia="en-US"/>
        </w:rPr>
        <w:t>Пациент или врач могут скачать себе данные файлы, нажав на них в чате (</w:t>
      </w:r>
      <w:r w:rsidR="00BE692C">
        <w:rPr>
          <w:szCs w:val="20"/>
          <w:lang w:eastAsia="en-US"/>
        </w:rPr>
        <w:fldChar w:fldCharType="begin"/>
      </w:r>
      <w:r w:rsidR="00BE692C">
        <w:rPr>
          <w:szCs w:val="20"/>
          <w:lang w:eastAsia="en-US"/>
        </w:rPr>
        <w:instrText xml:space="preserve"> REF _Ref201159565 \h </w:instrText>
      </w:r>
      <w:r w:rsidR="00BE692C">
        <w:rPr>
          <w:szCs w:val="20"/>
          <w:lang w:eastAsia="en-US"/>
        </w:rPr>
      </w:r>
      <w:r w:rsidR="00BE692C">
        <w:rPr>
          <w:szCs w:val="20"/>
          <w:lang w:eastAsia="en-US"/>
        </w:rPr>
        <w:fldChar w:fldCharType="separate"/>
      </w:r>
      <w:r w:rsidR="003D2EF6" w:rsidRPr="00007237">
        <w:t xml:space="preserve">Рисунок </w:t>
      </w:r>
      <w:r w:rsidR="003D2EF6">
        <w:rPr>
          <w:noProof/>
        </w:rPr>
        <w:t>73</w:t>
      </w:r>
      <w:r w:rsidR="00BE692C">
        <w:rPr>
          <w:szCs w:val="20"/>
          <w:lang w:eastAsia="en-US"/>
        </w:rPr>
        <w:fldChar w:fldCharType="end"/>
      </w:r>
      <w:r w:rsidRPr="00007237">
        <w:rPr>
          <w:szCs w:val="20"/>
          <w:lang w:eastAsia="en-US"/>
        </w:rPr>
        <w:t>). Файлы загрузятся на используемое устройство.</w:t>
      </w:r>
    </w:p>
    <w:p w14:paraId="68207701" w14:textId="168BE4BB" w:rsidR="00007237" w:rsidRPr="00007237" w:rsidRDefault="004653AA" w:rsidP="00874270">
      <w:pPr>
        <w:jc w:val="center"/>
      </w:pPr>
      <w:r w:rsidRPr="00874270">
        <w:rPr>
          <w:noProof/>
        </w:rPr>
        <w:drawing>
          <wp:inline distT="0" distB="0" distL="0" distR="0" wp14:anchorId="0D8E2A6E" wp14:editId="5EF068B9">
            <wp:extent cx="2963365" cy="1571625"/>
            <wp:effectExtent l="0" t="0" r="889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dl3.joxi.net/drive/2022/08/26/0046/1420/3052940/40/c35ec87147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6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24997" w14:textId="0403A436" w:rsidR="00007237" w:rsidRPr="00007237" w:rsidRDefault="00007237" w:rsidP="002B0356">
      <w:pPr>
        <w:pStyle w:val="affff7"/>
      </w:pPr>
      <w:bookmarkStart w:id="139" w:name="_Ref201159565"/>
      <w:r w:rsidRPr="00007237"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73</w:t>
      </w:r>
      <w:r w:rsidR="0001238E">
        <w:rPr>
          <w:noProof/>
        </w:rPr>
        <w:fldChar w:fldCharType="end"/>
      </w:r>
      <w:bookmarkEnd w:id="139"/>
      <w:r w:rsidRPr="00007237">
        <w:t xml:space="preserve"> – Документ в чате</w:t>
      </w:r>
    </w:p>
    <w:p w14:paraId="614DF2BB" w14:textId="77777777" w:rsidR="00007237" w:rsidRPr="00007237" w:rsidRDefault="00007237" w:rsidP="00007237">
      <w:pPr>
        <w:pStyle w:val="40"/>
      </w:pPr>
      <w:bookmarkStart w:id="140" w:name="_Toc56091969"/>
      <w:bookmarkStart w:id="141" w:name="_Toc56452551"/>
      <w:bookmarkStart w:id="142" w:name="_Toc58834673"/>
      <w:r w:rsidRPr="00007237">
        <w:t>Звонок</w:t>
      </w:r>
      <w:bookmarkEnd w:id="140"/>
      <w:bookmarkEnd w:id="141"/>
      <w:bookmarkEnd w:id="142"/>
    </w:p>
    <w:p w14:paraId="0665D7B7" w14:textId="77777777" w:rsidR="00007237" w:rsidRPr="00007237" w:rsidRDefault="00007237" w:rsidP="00874270">
      <w:pPr>
        <w:pStyle w:val="afffff6"/>
      </w:pPr>
      <w:r w:rsidRPr="005A2AF0">
        <w:rPr>
          <w:b/>
        </w:rPr>
        <w:t>Внимание!</w:t>
      </w:r>
      <w:r w:rsidRPr="00007237">
        <w:rPr>
          <w:b/>
        </w:rPr>
        <w:t xml:space="preserve"> </w:t>
      </w:r>
      <w:r w:rsidRPr="00007237">
        <w:t>До назначенной даты оказания услуги ТМ</w:t>
      </w:r>
      <w:r w:rsidR="00C4254C">
        <w:t>К</w:t>
      </w:r>
      <w:r w:rsidRPr="00007237">
        <w:t xml:space="preserve"> пациент и врач могут обмениваться сообщениями/файлами. </w:t>
      </w:r>
      <w:r w:rsidRPr="00874270">
        <w:t>Но инициировать звонок может только врач</w:t>
      </w:r>
      <w:r w:rsidRPr="00007237">
        <w:t>.</w:t>
      </w:r>
    </w:p>
    <w:p w14:paraId="0C112A8D" w14:textId="33734590" w:rsidR="00007237" w:rsidRPr="00007237" w:rsidRDefault="00007237" w:rsidP="00007237">
      <w:pPr>
        <w:spacing w:line="360" w:lineRule="auto"/>
        <w:ind w:firstLine="709"/>
        <w:rPr>
          <w:szCs w:val="20"/>
          <w:lang w:eastAsia="en-US"/>
        </w:rPr>
      </w:pPr>
      <w:r w:rsidRPr="00007237">
        <w:rPr>
          <w:szCs w:val="20"/>
          <w:lang w:eastAsia="en-US"/>
        </w:rPr>
        <w:t xml:space="preserve">В назначенное время врач выйдет на связь, у </w:t>
      </w:r>
      <w:r w:rsidR="00BE692C">
        <w:rPr>
          <w:szCs w:val="20"/>
          <w:lang w:eastAsia="en-US"/>
        </w:rPr>
        <w:t>в</w:t>
      </w:r>
      <w:r w:rsidR="00BE692C" w:rsidRPr="00007237">
        <w:rPr>
          <w:szCs w:val="20"/>
          <w:lang w:eastAsia="en-US"/>
        </w:rPr>
        <w:t xml:space="preserve">ас </w:t>
      </w:r>
      <w:r w:rsidRPr="00007237">
        <w:rPr>
          <w:szCs w:val="20"/>
          <w:lang w:eastAsia="en-US"/>
        </w:rPr>
        <w:t>появится экран входящего вызова от врача (для этого на вашем устройстве обязательно должно быть задано в настройках разрешение на уведомления для данного мобильного приложения). Нажмите на кнопку «Ответить» (</w:t>
      </w:r>
      <w:r w:rsidRPr="00007237">
        <w:rPr>
          <w:szCs w:val="20"/>
          <w:lang w:eastAsia="en-US"/>
        </w:rPr>
        <w:fldChar w:fldCharType="begin"/>
      </w:r>
      <w:r w:rsidRPr="00007237">
        <w:rPr>
          <w:szCs w:val="20"/>
          <w:lang w:eastAsia="en-US"/>
        </w:rPr>
        <w:instrText xml:space="preserve"> REF _Ref56723243 \h </w:instrText>
      </w:r>
      <w:r w:rsidRPr="00007237">
        <w:rPr>
          <w:szCs w:val="20"/>
          <w:lang w:eastAsia="en-US"/>
        </w:rPr>
      </w:r>
      <w:r w:rsidRPr="00007237">
        <w:rPr>
          <w:szCs w:val="20"/>
          <w:lang w:eastAsia="en-US"/>
        </w:rPr>
        <w:fldChar w:fldCharType="separate"/>
      </w:r>
      <w:r w:rsidR="003D2EF6" w:rsidRPr="00007237">
        <w:t xml:space="preserve">Рисунок </w:t>
      </w:r>
      <w:r w:rsidR="003D2EF6">
        <w:rPr>
          <w:noProof/>
        </w:rPr>
        <w:t>74</w:t>
      </w:r>
      <w:r w:rsidRPr="00007237">
        <w:rPr>
          <w:szCs w:val="20"/>
          <w:lang w:eastAsia="en-US"/>
        </w:rPr>
        <w:fldChar w:fldCharType="end"/>
      </w:r>
      <w:r w:rsidRPr="00007237">
        <w:rPr>
          <w:szCs w:val="20"/>
          <w:lang w:eastAsia="en-US"/>
        </w:rPr>
        <w:t>).</w:t>
      </w:r>
    </w:p>
    <w:p w14:paraId="099A1700" w14:textId="21380E85" w:rsidR="00007237" w:rsidRPr="00007237" w:rsidRDefault="004653AA" w:rsidP="00874270">
      <w:pPr>
        <w:jc w:val="center"/>
      </w:pPr>
      <w:r w:rsidRPr="00874270">
        <w:rPr>
          <w:noProof/>
        </w:rPr>
        <w:drawing>
          <wp:inline distT="0" distB="0" distL="0" distR="0" wp14:anchorId="21FE635A" wp14:editId="20DA20FB">
            <wp:extent cx="3076212" cy="902525"/>
            <wp:effectExtent l="0" t="0" r="0" b="0"/>
            <wp:docPr id="111" name="Рисунок 46" descr="photo_2020-11-06_18-22-48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photo_2020-11-06_18-22-48 — копия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3" t="6012" r="4546" b="79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467" cy="90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1222E" w14:textId="7B11CF0F" w:rsidR="00007237" w:rsidRPr="00007237" w:rsidRDefault="00007237" w:rsidP="002B0356">
      <w:pPr>
        <w:pStyle w:val="affff7"/>
      </w:pPr>
      <w:bookmarkStart w:id="143" w:name="_Ref56723243"/>
      <w:r w:rsidRPr="00007237"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74</w:t>
      </w:r>
      <w:r w:rsidR="0001238E">
        <w:rPr>
          <w:noProof/>
        </w:rPr>
        <w:fldChar w:fldCharType="end"/>
      </w:r>
      <w:bookmarkEnd w:id="143"/>
      <w:r w:rsidRPr="00007237">
        <w:t xml:space="preserve"> – Входящий вызов</w:t>
      </w:r>
    </w:p>
    <w:p w14:paraId="4A392DFB" w14:textId="77777777" w:rsidR="00007237" w:rsidRPr="00007237" w:rsidRDefault="00007237" w:rsidP="005A2AF0">
      <w:pPr>
        <w:pStyle w:val="afffff6"/>
        <w:pBdr>
          <w:right w:val="thickThinSmallGap" w:sz="12" w:space="14" w:color="auto"/>
        </w:pBdr>
      </w:pPr>
      <w:r w:rsidRPr="00C15651">
        <w:rPr>
          <w:b/>
        </w:rPr>
        <w:t>Внимание!</w:t>
      </w:r>
      <w:r w:rsidRPr="00007237">
        <w:rPr>
          <w:b/>
        </w:rPr>
        <w:t xml:space="preserve"> </w:t>
      </w:r>
      <w:r w:rsidRPr="00007237">
        <w:t>Для продолжения звонка необходимо разрешить доступ к микрофону и камере, нажав «Разрешить» в всплывающем вопросе (</w:t>
      </w:r>
      <w:r w:rsidRPr="00007237">
        <w:rPr>
          <w:u w:val="single"/>
        </w:rPr>
        <w:t>для каждого отдельно</w:t>
      </w:r>
      <w:r w:rsidRPr="00007237">
        <w:t>), если до этого никогда Вы не делали этого.</w:t>
      </w:r>
    </w:p>
    <w:p w14:paraId="47FB6419" w14:textId="62FB64E1" w:rsidR="00BE692C" w:rsidRPr="004C0D88" w:rsidRDefault="00BE692C" w:rsidP="005A2AF0">
      <w:pPr>
        <w:keepNext/>
        <w:spacing w:line="360" w:lineRule="auto"/>
        <w:ind w:firstLine="709"/>
        <w:rPr>
          <w:szCs w:val="20"/>
          <w:lang w:eastAsia="en-US"/>
        </w:rPr>
      </w:pPr>
      <w:r w:rsidRPr="004C0D88">
        <w:rPr>
          <w:szCs w:val="20"/>
          <w:lang w:eastAsia="en-US"/>
        </w:rPr>
        <w:lastRenderedPageBreak/>
        <w:t>Интерфейс видеоконференции (</w:t>
      </w:r>
      <w:r>
        <w:rPr>
          <w:szCs w:val="20"/>
          <w:lang w:eastAsia="en-US"/>
        </w:rPr>
        <w:fldChar w:fldCharType="begin"/>
      </w:r>
      <w:r>
        <w:rPr>
          <w:szCs w:val="20"/>
          <w:lang w:eastAsia="en-US"/>
        </w:rPr>
        <w:instrText xml:space="preserve"> REF _Ref201159782 \h </w:instrText>
      </w:r>
      <w:r>
        <w:rPr>
          <w:szCs w:val="20"/>
          <w:lang w:eastAsia="en-US"/>
        </w:rPr>
      </w:r>
      <w:r>
        <w:rPr>
          <w:szCs w:val="20"/>
          <w:lang w:eastAsia="en-US"/>
        </w:rPr>
        <w:fldChar w:fldCharType="separate"/>
      </w:r>
      <w:r w:rsidR="003D2EF6" w:rsidRPr="004C0D88">
        <w:t xml:space="preserve">Рисунок </w:t>
      </w:r>
      <w:r w:rsidR="003D2EF6">
        <w:rPr>
          <w:noProof/>
        </w:rPr>
        <w:t>75</w:t>
      </w:r>
      <w:r>
        <w:rPr>
          <w:szCs w:val="20"/>
          <w:lang w:eastAsia="en-US"/>
        </w:rPr>
        <w:fldChar w:fldCharType="end"/>
      </w:r>
      <w:r w:rsidRPr="004C0D88">
        <w:rPr>
          <w:szCs w:val="20"/>
          <w:lang w:eastAsia="en-US"/>
        </w:rPr>
        <w:t>) состоит из:</w:t>
      </w:r>
    </w:p>
    <w:p w14:paraId="123BF398" w14:textId="77777777" w:rsidR="00BE692C" w:rsidRDefault="00BE692C" w:rsidP="00BE692C">
      <w:pPr>
        <w:pStyle w:val="10"/>
        <w:ind w:left="0" w:firstLine="709"/>
      </w:pPr>
      <w:r w:rsidRPr="004C0D88">
        <w:t xml:space="preserve">«1» – </w:t>
      </w:r>
      <w:r>
        <w:t>кнопка для сворачивания окна звонка;</w:t>
      </w:r>
    </w:p>
    <w:p w14:paraId="20FCBFE6" w14:textId="77777777" w:rsidR="00BE692C" w:rsidRDefault="00BE692C" w:rsidP="00BE692C">
      <w:pPr>
        <w:pStyle w:val="10"/>
        <w:ind w:left="0" w:firstLine="709"/>
      </w:pPr>
      <w:r>
        <w:t xml:space="preserve">«2» </w:t>
      </w:r>
      <w:r>
        <w:sym w:font="Symbol" w:char="F02D"/>
      </w:r>
      <w:r>
        <w:t xml:space="preserve"> отображение продолжительности ТМК;</w:t>
      </w:r>
    </w:p>
    <w:p w14:paraId="1B5A9E71" w14:textId="77777777" w:rsidR="00BE692C" w:rsidRDefault="00BE692C" w:rsidP="00BE692C">
      <w:pPr>
        <w:pStyle w:val="10"/>
        <w:ind w:left="0" w:firstLine="709"/>
      </w:pPr>
      <w:r>
        <w:t xml:space="preserve">«3» </w:t>
      </w:r>
      <w:r>
        <w:sym w:font="Symbol" w:char="F02D"/>
      </w:r>
      <w:r>
        <w:t xml:space="preserve"> иконка переключения между основной и фронтальной камерой телефона;</w:t>
      </w:r>
    </w:p>
    <w:p w14:paraId="7E7D1E41" w14:textId="77777777" w:rsidR="00BE692C" w:rsidRDefault="00BE692C" w:rsidP="00BE692C">
      <w:pPr>
        <w:pStyle w:val="10"/>
        <w:ind w:left="0" w:firstLine="709"/>
      </w:pPr>
      <w:r>
        <w:t xml:space="preserve">«4» </w:t>
      </w:r>
      <w:r>
        <w:sym w:font="Symbol" w:char="F02D"/>
      </w:r>
      <w:r>
        <w:t xml:space="preserve"> иконка настройки звука;</w:t>
      </w:r>
    </w:p>
    <w:p w14:paraId="20FE8F36" w14:textId="77777777" w:rsidR="00BE692C" w:rsidRDefault="00BE692C" w:rsidP="00BE692C">
      <w:pPr>
        <w:pStyle w:val="10"/>
        <w:ind w:left="0" w:firstLine="709"/>
      </w:pPr>
      <w:r>
        <w:t xml:space="preserve">«5» </w:t>
      </w:r>
      <w:r>
        <w:sym w:font="Symbol" w:char="F02D"/>
      </w:r>
      <w:r>
        <w:t xml:space="preserve"> отображение количества участников ТМК;</w:t>
      </w:r>
    </w:p>
    <w:p w14:paraId="60C8DE29" w14:textId="77777777" w:rsidR="00BE692C" w:rsidRPr="004C0D88" w:rsidRDefault="00BE692C" w:rsidP="00BE692C">
      <w:pPr>
        <w:pStyle w:val="10"/>
        <w:ind w:left="0" w:firstLine="709"/>
      </w:pPr>
      <w:r>
        <w:t xml:space="preserve">«6» </w:t>
      </w:r>
      <w:r>
        <w:sym w:font="Symbol" w:char="F02D"/>
      </w:r>
      <w:r>
        <w:t xml:space="preserve"> </w:t>
      </w:r>
      <w:r w:rsidRPr="004C0D88">
        <w:t>область, содержащая видео врача, если врач не отключил камеру. В противном случае будет отображаться черный квадрат и имя собеседника;</w:t>
      </w:r>
    </w:p>
    <w:p w14:paraId="14FFB90B" w14:textId="77777777" w:rsidR="00BE692C" w:rsidRPr="004C0D88" w:rsidRDefault="00BE692C" w:rsidP="00BE692C">
      <w:pPr>
        <w:pStyle w:val="10"/>
        <w:ind w:left="0" w:firstLine="709"/>
      </w:pPr>
      <w:r w:rsidRPr="004C0D88">
        <w:t>«</w:t>
      </w:r>
      <w:r>
        <w:t>7</w:t>
      </w:r>
      <w:r w:rsidRPr="004C0D88">
        <w:t>» – область, содержащая видео пациента, если пациент не отключил камеру. В противном случае будет отображаться черный квадрат;</w:t>
      </w:r>
    </w:p>
    <w:p w14:paraId="316A8EEC" w14:textId="77777777" w:rsidR="00BE692C" w:rsidRDefault="00BE692C" w:rsidP="00BE692C">
      <w:pPr>
        <w:pStyle w:val="10"/>
        <w:ind w:left="0" w:firstLine="709"/>
      </w:pPr>
      <w:r w:rsidRPr="004C0D88">
        <w:t>«</w:t>
      </w:r>
      <w:r>
        <w:t>8</w:t>
      </w:r>
      <w:r w:rsidRPr="004C0D88">
        <w:t xml:space="preserve">» – </w:t>
      </w:r>
      <w:r>
        <w:t>иконка включения/отключения микрофона;</w:t>
      </w:r>
    </w:p>
    <w:p w14:paraId="5FF9C8DA" w14:textId="77777777" w:rsidR="00BE692C" w:rsidRDefault="00BE692C" w:rsidP="00BE692C">
      <w:pPr>
        <w:pStyle w:val="10"/>
        <w:ind w:left="0" w:firstLine="709"/>
      </w:pPr>
      <w:r>
        <w:t xml:space="preserve">«9» </w:t>
      </w:r>
      <w:r>
        <w:sym w:font="Symbol" w:char="F02D"/>
      </w:r>
      <w:r>
        <w:t xml:space="preserve"> иконка включения/отключения вашего видео;</w:t>
      </w:r>
    </w:p>
    <w:p w14:paraId="0C9B3A3A" w14:textId="77777777" w:rsidR="00BE692C" w:rsidRPr="004C0D88" w:rsidRDefault="00BE692C" w:rsidP="00BE692C">
      <w:pPr>
        <w:pStyle w:val="10"/>
        <w:ind w:left="0" w:firstLine="709"/>
      </w:pPr>
      <w:r>
        <w:t xml:space="preserve">«10» </w:t>
      </w:r>
      <w:r>
        <w:sym w:font="Symbol" w:char="F02D"/>
      </w:r>
      <w:r>
        <w:t xml:space="preserve"> </w:t>
      </w:r>
      <w:r w:rsidRPr="004C0D88">
        <w:t>иконка для завершения видеоконференции</w:t>
      </w:r>
      <w:r>
        <w:t>.</w:t>
      </w:r>
    </w:p>
    <w:p w14:paraId="3A156D2E" w14:textId="77777777" w:rsidR="00BE692C" w:rsidRPr="004C0D88" w:rsidRDefault="00BE692C" w:rsidP="00BE692C">
      <w:pPr>
        <w:pStyle w:val="affff5"/>
      </w:pPr>
      <w:r>
        <w:rPr>
          <w:noProof/>
        </w:rPr>
        <w:lastRenderedPageBreak/>
        <w:drawing>
          <wp:inline distT="0" distB="0" distL="0" distR="0" wp14:anchorId="2B82D94F" wp14:editId="55D7889C">
            <wp:extent cx="3022862" cy="6143955"/>
            <wp:effectExtent l="0" t="0" r="6350" b="0"/>
            <wp:docPr id="101117555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175559" name="Рисунок 1011175559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033275" cy="616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A5AB2" w14:textId="1CF32C0C" w:rsidR="00BE692C" w:rsidRPr="004C0D88" w:rsidRDefault="00BE692C" w:rsidP="00BE692C">
      <w:pPr>
        <w:pStyle w:val="affff7"/>
      </w:pPr>
      <w:bookmarkStart w:id="144" w:name="_Ref201159782"/>
      <w:r w:rsidRPr="004C0D88">
        <w:t xml:space="preserve">Рисунок </w:t>
      </w:r>
      <w:r w:rsidR="0001238E">
        <w:fldChar w:fldCharType="begin"/>
      </w:r>
      <w:r w:rsidR="0001238E">
        <w:instrText xml:space="preserve"> SEQ Рисунок \* ARAB</w:instrText>
      </w:r>
      <w:r w:rsidR="0001238E">
        <w:instrText xml:space="preserve">IC </w:instrText>
      </w:r>
      <w:r w:rsidR="0001238E">
        <w:fldChar w:fldCharType="separate"/>
      </w:r>
      <w:r w:rsidR="003D2EF6">
        <w:rPr>
          <w:noProof/>
        </w:rPr>
        <w:t>75</w:t>
      </w:r>
      <w:r w:rsidR="0001238E">
        <w:rPr>
          <w:noProof/>
        </w:rPr>
        <w:fldChar w:fldCharType="end"/>
      </w:r>
      <w:bookmarkEnd w:id="144"/>
      <w:r w:rsidRPr="004C0D88">
        <w:t xml:space="preserve"> – Интерфейс видеоконференции</w:t>
      </w:r>
    </w:p>
    <w:p w14:paraId="1F464877" w14:textId="69805A0A" w:rsidR="00BE692C" w:rsidRPr="004C0D88" w:rsidRDefault="00BE692C" w:rsidP="00BE692C">
      <w:pPr>
        <w:pBdr>
          <w:top w:val="thinThickSmallGap" w:sz="12" w:space="6" w:color="auto"/>
          <w:left w:val="thinThickSmallGap" w:sz="12" w:space="13" w:color="auto"/>
          <w:bottom w:val="thickThinSmallGap" w:sz="12" w:space="6" w:color="auto"/>
          <w:right w:val="thickThinSmallGap" w:sz="12" w:space="13" w:color="auto"/>
        </w:pBdr>
        <w:spacing w:before="240" w:after="240"/>
        <w:ind w:left="284" w:right="284"/>
        <w:contextualSpacing/>
        <w:rPr>
          <w:rFonts w:cs="Courier New"/>
          <w:sz w:val="24"/>
          <w:szCs w:val="20"/>
        </w:rPr>
      </w:pPr>
      <w:r w:rsidRPr="004C0D88">
        <w:rPr>
          <w:rFonts w:cs="Courier New"/>
          <w:b/>
          <w:sz w:val="24"/>
          <w:szCs w:val="20"/>
        </w:rPr>
        <w:t>Примечание</w:t>
      </w:r>
      <w:r w:rsidRPr="004C0D88">
        <w:rPr>
          <w:rFonts w:cs="Courier New"/>
          <w:sz w:val="24"/>
          <w:szCs w:val="20"/>
        </w:rPr>
        <w:t>. Во</w:t>
      </w:r>
      <w:r>
        <w:rPr>
          <w:rFonts w:cs="Courier New"/>
          <w:sz w:val="24"/>
          <w:szCs w:val="20"/>
        </w:rPr>
        <w:t xml:space="preserve"> </w:t>
      </w:r>
      <w:r w:rsidRPr="004C0D88">
        <w:rPr>
          <w:rFonts w:cs="Courier New"/>
          <w:sz w:val="24"/>
          <w:szCs w:val="20"/>
        </w:rPr>
        <w:t xml:space="preserve">время звонка вам также доступна возможность отправлять сообщения и файлы в общем чате (в веб-версии </w:t>
      </w:r>
      <w:r w:rsidR="00430DCF">
        <w:rPr>
          <w:rFonts w:cs="Courier New"/>
          <w:sz w:val="24"/>
          <w:szCs w:val="20"/>
        </w:rPr>
        <w:t>С</w:t>
      </w:r>
      <w:r w:rsidRPr="004C0D88">
        <w:rPr>
          <w:rFonts w:cs="Courier New"/>
          <w:sz w:val="24"/>
          <w:szCs w:val="20"/>
        </w:rPr>
        <w:t>истемы).</w:t>
      </w:r>
    </w:p>
    <w:p w14:paraId="6656C2FD" w14:textId="0C85050D" w:rsidR="00BE692C" w:rsidRPr="004C0D88" w:rsidRDefault="00BE692C" w:rsidP="00874270">
      <w:pPr>
        <w:spacing w:line="360" w:lineRule="auto"/>
        <w:ind w:firstLine="709"/>
        <w:rPr>
          <w:szCs w:val="20"/>
          <w:lang w:eastAsia="en-US"/>
        </w:rPr>
      </w:pPr>
      <w:r w:rsidRPr="004C0D88">
        <w:rPr>
          <w:szCs w:val="20"/>
          <w:lang w:eastAsia="en-US"/>
        </w:rPr>
        <w:t xml:space="preserve">Для завершения видеозвонка нажмите на иконку </w:t>
      </w:r>
      <w:r>
        <w:rPr>
          <w:szCs w:val="20"/>
          <w:lang w:eastAsia="en-US"/>
        </w:rPr>
        <w:t>завершения видеоконференции (элемент «10»</w:t>
      </w:r>
      <w:r w:rsidR="00AC59EB">
        <w:rPr>
          <w:szCs w:val="20"/>
          <w:lang w:eastAsia="en-US"/>
        </w:rPr>
        <w:t>,</w:t>
      </w:r>
      <w:r>
        <w:rPr>
          <w:szCs w:val="20"/>
          <w:lang w:eastAsia="en-US"/>
        </w:rPr>
        <w:t xml:space="preserve"> </w:t>
      </w:r>
      <w:r w:rsidR="00AC59EB">
        <w:rPr>
          <w:szCs w:val="20"/>
          <w:lang w:eastAsia="en-US"/>
        </w:rPr>
        <w:fldChar w:fldCharType="begin"/>
      </w:r>
      <w:r w:rsidR="00AC59EB">
        <w:rPr>
          <w:szCs w:val="20"/>
          <w:lang w:eastAsia="en-US"/>
        </w:rPr>
        <w:instrText xml:space="preserve"> REF _Ref201159782 \h </w:instrText>
      </w:r>
      <w:r w:rsidR="00AC59EB">
        <w:rPr>
          <w:szCs w:val="20"/>
          <w:lang w:eastAsia="en-US"/>
        </w:rPr>
      </w:r>
      <w:r w:rsidR="00AC59EB">
        <w:rPr>
          <w:szCs w:val="20"/>
          <w:lang w:eastAsia="en-US"/>
        </w:rPr>
        <w:fldChar w:fldCharType="separate"/>
      </w:r>
      <w:r w:rsidR="003D2EF6" w:rsidRPr="004C0D88">
        <w:t xml:space="preserve">Рисунок </w:t>
      </w:r>
      <w:r w:rsidR="003D2EF6">
        <w:rPr>
          <w:noProof/>
        </w:rPr>
        <w:t>75</w:t>
      </w:r>
      <w:r w:rsidR="00AC59EB">
        <w:rPr>
          <w:szCs w:val="20"/>
          <w:lang w:eastAsia="en-US"/>
        </w:rPr>
        <w:fldChar w:fldCharType="end"/>
      </w:r>
      <w:r>
        <w:rPr>
          <w:szCs w:val="20"/>
          <w:lang w:eastAsia="en-US"/>
        </w:rPr>
        <w:t>)</w:t>
      </w:r>
      <w:r w:rsidRPr="004C0D88">
        <w:rPr>
          <w:szCs w:val="20"/>
          <w:lang w:eastAsia="en-US"/>
        </w:rPr>
        <w:t>.</w:t>
      </w:r>
    </w:p>
    <w:p w14:paraId="298341DF" w14:textId="60F02867" w:rsidR="00BE692C" w:rsidRPr="004C0D88" w:rsidRDefault="00BE692C" w:rsidP="00874270">
      <w:pPr>
        <w:spacing w:line="360" w:lineRule="auto"/>
        <w:ind w:firstLine="709"/>
        <w:rPr>
          <w:szCs w:val="20"/>
        </w:rPr>
      </w:pPr>
      <w:r w:rsidRPr="004C0D88">
        <w:rPr>
          <w:szCs w:val="20"/>
          <w:lang w:eastAsia="en-US"/>
        </w:rPr>
        <w:t>Консультацию закрывает врач в своем личном кабинете. После этого она исчезает из списка, но ее можно просмотреть в архиве (см. </w:t>
      </w:r>
      <w:r>
        <w:rPr>
          <w:szCs w:val="20"/>
          <w:lang w:eastAsia="en-US"/>
        </w:rPr>
        <w:t>подпункт</w:t>
      </w:r>
      <w:r w:rsidRPr="00874270">
        <w:rPr>
          <w:szCs w:val="20"/>
          <w:lang w:eastAsia="en-US"/>
        </w:rPr>
        <w:t xml:space="preserve"> </w:t>
      </w:r>
      <w:r>
        <w:rPr>
          <w:szCs w:val="20"/>
          <w:lang w:eastAsia="en-US"/>
        </w:rPr>
        <w:fldChar w:fldCharType="begin"/>
      </w:r>
      <w:r>
        <w:rPr>
          <w:szCs w:val="20"/>
          <w:lang w:eastAsia="en-US"/>
        </w:rPr>
        <w:instrText xml:space="preserve"> REF _Ref201159903 \r \h </w:instrText>
      </w:r>
      <w:r>
        <w:rPr>
          <w:szCs w:val="20"/>
          <w:lang w:eastAsia="en-US"/>
        </w:rPr>
      </w:r>
      <w:r>
        <w:rPr>
          <w:szCs w:val="20"/>
          <w:lang w:eastAsia="en-US"/>
        </w:rPr>
        <w:fldChar w:fldCharType="separate"/>
      </w:r>
      <w:r w:rsidR="003D2EF6">
        <w:rPr>
          <w:szCs w:val="20"/>
          <w:lang w:eastAsia="en-US"/>
        </w:rPr>
        <w:t>4.2.3.4</w:t>
      </w:r>
      <w:r>
        <w:rPr>
          <w:szCs w:val="20"/>
          <w:lang w:eastAsia="en-US"/>
        </w:rPr>
        <w:fldChar w:fldCharType="end"/>
      </w:r>
      <w:r w:rsidRPr="004C0D88">
        <w:rPr>
          <w:szCs w:val="20"/>
          <w:lang w:eastAsia="en-US"/>
        </w:rPr>
        <w:t>).</w:t>
      </w:r>
    </w:p>
    <w:p w14:paraId="62770B4A" w14:textId="77777777" w:rsidR="007565BB" w:rsidRDefault="007565BB" w:rsidP="007565BB">
      <w:pPr>
        <w:pStyle w:val="30"/>
      </w:pPr>
      <w:bookmarkStart w:id="145" w:name="_Toc201161188"/>
      <w:bookmarkStart w:id="146" w:name="_Toc201161189"/>
      <w:bookmarkStart w:id="147" w:name="_Toc201161194"/>
      <w:bookmarkStart w:id="148" w:name="_Toc201161196"/>
      <w:bookmarkStart w:id="149" w:name="_Toc201161197"/>
      <w:bookmarkStart w:id="150" w:name="_Toc204700962"/>
      <w:bookmarkEnd w:id="145"/>
      <w:bookmarkEnd w:id="146"/>
      <w:bookmarkEnd w:id="147"/>
      <w:bookmarkEnd w:id="148"/>
      <w:bookmarkEnd w:id="149"/>
      <w:r>
        <w:lastRenderedPageBreak/>
        <w:t>Раздел «Услуги»</w:t>
      </w:r>
      <w:bookmarkEnd w:id="150"/>
    </w:p>
    <w:p w14:paraId="0BF90D2C" w14:textId="707AEC28" w:rsidR="00AD5773" w:rsidRPr="00AD5773" w:rsidRDefault="00AD5773" w:rsidP="00AD5773">
      <w:pPr>
        <w:pStyle w:val="40"/>
      </w:pPr>
      <w:r w:rsidRPr="00AD5773">
        <w:t xml:space="preserve">Запись на </w:t>
      </w:r>
      <w:r w:rsidR="004B205A">
        <w:rPr>
          <w:lang w:val="ru-RU"/>
        </w:rPr>
        <w:t>ТМК</w:t>
      </w:r>
    </w:p>
    <w:p w14:paraId="6C7B0B0D" w14:textId="7D1E50A6" w:rsidR="00111FCA" w:rsidRDefault="00111FCA" w:rsidP="00111FCA">
      <w:pPr>
        <w:pStyle w:val="affff"/>
      </w:pPr>
      <w:r>
        <w:t>Для перехода к разделу наж</w:t>
      </w:r>
      <w:r w:rsidR="00411931">
        <w:t>мите</w:t>
      </w:r>
      <w:r>
        <w:t xml:space="preserve"> на кнопку </w:t>
      </w:r>
      <w:r w:rsidR="004B205A">
        <w:t>«Услуги»</w:t>
      </w:r>
      <w:r>
        <w:t xml:space="preserve"> на панели снизу.</w:t>
      </w:r>
      <w:r w:rsidR="00CB4656">
        <w:t xml:space="preserve"> Откроется раздел «Услуги» (</w:t>
      </w:r>
      <w:r w:rsidR="00CB4656">
        <w:fldChar w:fldCharType="begin"/>
      </w:r>
      <w:r w:rsidR="00CB4656">
        <w:instrText xml:space="preserve"> REF _Ref47511900 \h </w:instrText>
      </w:r>
      <w:r w:rsidR="00CB4656">
        <w:fldChar w:fldCharType="separate"/>
      </w:r>
      <w:r w:rsidR="003D2EF6">
        <w:t xml:space="preserve">Рисунок </w:t>
      </w:r>
      <w:r w:rsidR="003D2EF6">
        <w:rPr>
          <w:noProof/>
        </w:rPr>
        <w:t>76</w:t>
      </w:r>
      <w:r w:rsidR="00CB4656">
        <w:fldChar w:fldCharType="end"/>
      </w:r>
      <w:r w:rsidR="00CB4656">
        <w:t>).</w:t>
      </w:r>
    </w:p>
    <w:p w14:paraId="4763E929" w14:textId="207AA0E8" w:rsidR="00CB4656" w:rsidRDefault="004653AA" w:rsidP="00874270">
      <w:pPr>
        <w:jc w:val="center"/>
      </w:pPr>
      <w:r w:rsidRPr="00874270">
        <w:rPr>
          <w:noProof/>
        </w:rPr>
        <w:drawing>
          <wp:inline distT="0" distB="0" distL="0" distR="0" wp14:anchorId="399C1665" wp14:editId="664061A4">
            <wp:extent cx="2566734" cy="5334000"/>
            <wp:effectExtent l="0" t="0" r="5080" b="0"/>
            <wp:docPr id="1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9"/>
                    <a:stretch/>
                  </pic:blipFill>
                  <pic:spPr bwMode="auto">
                    <a:xfrm>
                      <a:off x="0" y="0"/>
                      <a:ext cx="2574805" cy="535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F4920D" w14:textId="36DA88EF" w:rsidR="00CB4656" w:rsidRPr="00CB4656" w:rsidRDefault="00CB4656" w:rsidP="002B0356">
      <w:pPr>
        <w:pStyle w:val="affff7"/>
      </w:pPr>
      <w:bookmarkStart w:id="151" w:name="_Ref47511900"/>
      <w:bookmarkStart w:id="152" w:name="_Ref47511888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76</w:t>
      </w:r>
      <w:r w:rsidR="0001238E">
        <w:rPr>
          <w:noProof/>
        </w:rPr>
        <w:fldChar w:fldCharType="end"/>
      </w:r>
      <w:bookmarkEnd w:id="151"/>
      <w:r>
        <w:t xml:space="preserve"> – Раздел «</w:t>
      </w:r>
      <w:r w:rsidRPr="002B0356">
        <w:t>Услуги</w:t>
      </w:r>
      <w:r>
        <w:t>»</w:t>
      </w:r>
      <w:bookmarkEnd w:id="152"/>
    </w:p>
    <w:p w14:paraId="6793D37D" w14:textId="03A654FF" w:rsidR="00111FCA" w:rsidRDefault="00111FCA" w:rsidP="00111FCA">
      <w:pPr>
        <w:pStyle w:val="affff"/>
      </w:pPr>
      <w:r>
        <w:t>Для записи на консультацию:</w:t>
      </w:r>
    </w:p>
    <w:p w14:paraId="2D25494A" w14:textId="5DFCC1D5" w:rsidR="008A1E7E" w:rsidRDefault="00111FCA" w:rsidP="005A2AF0">
      <w:pPr>
        <w:pStyle w:val="1"/>
        <w:numPr>
          <w:ilvl w:val="0"/>
          <w:numId w:val="18"/>
        </w:numPr>
      </w:pPr>
      <w:r>
        <w:t xml:space="preserve">в разделе «Услуги» </w:t>
      </w:r>
      <w:r w:rsidR="004B205A">
        <w:t xml:space="preserve">нажмите </w:t>
      </w:r>
      <w:r>
        <w:t>на кнопку</w:t>
      </w:r>
      <w:r w:rsidR="004B205A">
        <w:t xml:space="preserve"> «Онлайн-консультация»</w:t>
      </w:r>
      <w:r w:rsidR="008A1E7E" w:rsidRPr="00874270">
        <w:t>;</w:t>
      </w:r>
    </w:p>
    <w:p w14:paraId="0A795E6C" w14:textId="64C692DE" w:rsidR="00111FCA" w:rsidRDefault="008A1E7E" w:rsidP="00874270">
      <w:pPr>
        <w:pStyle w:val="1"/>
      </w:pPr>
      <w:r>
        <w:t>откроется страница с информацией о правилах проведения ТМК (</w:t>
      </w:r>
      <w:r>
        <w:fldChar w:fldCharType="begin"/>
      </w:r>
      <w:r>
        <w:instrText xml:space="preserve"> REF _Ref112925852 \h </w:instrText>
      </w:r>
      <w:r w:rsidR="00983895">
        <w:instrText xml:space="preserve"> \* MERGEFORMAT </w:instrText>
      </w:r>
      <w:r>
        <w:fldChar w:fldCharType="separate"/>
      </w:r>
      <w:r w:rsidR="003D2EF6">
        <w:t>Рисунок 77</w:t>
      </w:r>
      <w:r>
        <w:fldChar w:fldCharType="end"/>
      </w:r>
      <w:r>
        <w:t>)</w:t>
      </w:r>
      <w:r w:rsidR="00CB4656">
        <w:t>;</w:t>
      </w:r>
    </w:p>
    <w:p w14:paraId="6D281419" w14:textId="063E3769" w:rsidR="008A1E7E" w:rsidRDefault="004653AA" w:rsidP="00874270">
      <w:pPr>
        <w:jc w:val="center"/>
      </w:pPr>
      <w:r w:rsidRPr="00874270">
        <w:rPr>
          <w:noProof/>
        </w:rPr>
        <w:lastRenderedPageBreak/>
        <w:drawing>
          <wp:inline distT="0" distB="0" distL="0" distR="0" wp14:anchorId="7A7ECFA8" wp14:editId="219CCCAD">
            <wp:extent cx="2238375" cy="4543425"/>
            <wp:effectExtent l="0" t="0" r="9525" b="9525"/>
            <wp:docPr id="1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7EC22" w14:textId="6A71805C" w:rsidR="008A1E7E" w:rsidRDefault="008A1E7E" w:rsidP="008A1E7E">
      <w:pPr>
        <w:pStyle w:val="affff7"/>
      </w:pPr>
      <w:bookmarkStart w:id="153" w:name="_Ref112925852"/>
      <w:r>
        <w:t>Рисунок 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77</w:t>
      </w:r>
      <w:r w:rsidR="0001238E">
        <w:rPr>
          <w:noProof/>
        </w:rPr>
        <w:fldChar w:fldCharType="end"/>
      </w:r>
      <w:bookmarkEnd w:id="153"/>
      <w:r>
        <w:t xml:space="preserve"> – Правила проведения ТМК</w:t>
      </w:r>
    </w:p>
    <w:p w14:paraId="204AA14E" w14:textId="114A7E0E" w:rsidR="008A1E7E" w:rsidRDefault="00983895" w:rsidP="00874270">
      <w:pPr>
        <w:pStyle w:val="1"/>
      </w:pPr>
      <w:r>
        <w:t>поставьте отметку</w:t>
      </w:r>
      <w:r w:rsidR="006262FE">
        <w:t xml:space="preserve"> о том, что с условиями ознакомлен и </w:t>
      </w:r>
      <w:r w:rsidR="00CE152C">
        <w:t xml:space="preserve">нажмите </w:t>
      </w:r>
      <w:r w:rsidR="006262FE">
        <w:t>кнопку «Принять и продолжить»;</w:t>
      </w:r>
    </w:p>
    <w:p w14:paraId="6A1AF5B7" w14:textId="10416264" w:rsidR="00CB4656" w:rsidRDefault="00CB4656" w:rsidP="00874270">
      <w:pPr>
        <w:pStyle w:val="1"/>
      </w:pPr>
      <w:r>
        <w:t>откроется информационная страница онлайн-консультации (</w:t>
      </w:r>
      <w:r w:rsidR="009F1D6F">
        <w:fldChar w:fldCharType="begin"/>
      </w:r>
      <w:r w:rsidR="009F1D6F">
        <w:instrText xml:space="preserve"> REF _Ref59122830 \h </w:instrText>
      </w:r>
      <w:r w:rsidR="00C4254C">
        <w:instrText xml:space="preserve"> \* MERGEFORMAT </w:instrText>
      </w:r>
      <w:r w:rsidR="009F1D6F">
        <w:fldChar w:fldCharType="separate"/>
      </w:r>
      <w:r w:rsidR="003D2EF6">
        <w:t>Рисунок 78</w:t>
      </w:r>
      <w:r w:rsidR="009F1D6F">
        <w:fldChar w:fldCharType="end"/>
      </w:r>
      <w:r>
        <w:t>), нажмите кнопку «Далее»;</w:t>
      </w:r>
    </w:p>
    <w:p w14:paraId="27515927" w14:textId="5CFAAE0B" w:rsidR="00AA4946" w:rsidRDefault="004653AA" w:rsidP="00874270">
      <w:pPr>
        <w:jc w:val="center"/>
      </w:pPr>
      <w:bookmarkStart w:id="154" w:name="_Ref47512032"/>
      <w:r w:rsidRPr="00874270">
        <w:rPr>
          <w:noProof/>
        </w:rPr>
        <w:lastRenderedPageBreak/>
        <w:drawing>
          <wp:inline distT="0" distB="0" distL="0" distR="0" wp14:anchorId="6DF15657" wp14:editId="76B8F1BA">
            <wp:extent cx="2371725" cy="4902487"/>
            <wp:effectExtent l="0" t="0" r="0" b="0"/>
            <wp:docPr id="1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90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607AE" w14:textId="403FFBFB" w:rsidR="00CB4656" w:rsidRPr="00CB4656" w:rsidRDefault="00CB4656" w:rsidP="002B0356">
      <w:pPr>
        <w:pStyle w:val="affff7"/>
      </w:pPr>
      <w:bookmarkStart w:id="155" w:name="_Ref59122830"/>
      <w:r>
        <w:t>Рисунок</w:t>
      </w:r>
      <w:r w:rsidR="008A1E7E">
        <w:t> 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78</w:t>
      </w:r>
      <w:r w:rsidR="0001238E">
        <w:rPr>
          <w:noProof/>
        </w:rPr>
        <w:fldChar w:fldCharType="end"/>
      </w:r>
      <w:bookmarkEnd w:id="154"/>
      <w:bookmarkEnd w:id="155"/>
      <w:r>
        <w:t xml:space="preserve"> – Информационная </w:t>
      </w:r>
      <w:r w:rsidRPr="002B0356">
        <w:t>страница</w:t>
      </w:r>
      <w:r>
        <w:t xml:space="preserve"> онлайн-консультации</w:t>
      </w:r>
    </w:p>
    <w:p w14:paraId="0BF1883D" w14:textId="140F36AF" w:rsidR="001A3054" w:rsidRDefault="001A3054" w:rsidP="00874270">
      <w:pPr>
        <w:pStyle w:val="1"/>
      </w:pPr>
      <w:r w:rsidRPr="00EE247B">
        <w:t>выберите</w:t>
      </w:r>
      <w:r w:rsidR="00CE152C">
        <w:t>,</w:t>
      </w:r>
      <w:r>
        <w:t xml:space="preserve"> кого вы хотите записать</w:t>
      </w:r>
      <w:r w:rsidR="00CE152C">
        <w:t>:</w:t>
      </w:r>
      <w:r>
        <w:t xml:space="preserve"> себя или ребенка (данные ребенка должны быть добавлены в личном кабинете родителя на Госуслугах</w:t>
      </w:r>
      <w:r w:rsidR="00AA4946">
        <w:t>, если данных детей нет, то автоматически выберется «себя»</w:t>
      </w:r>
      <w:r>
        <w:t>)</w:t>
      </w:r>
      <w:r w:rsidR="00C4254C">
        <w:t>.</w:t>
      </w:r>
    </w:p>
    <w:p w14:paraId="4C044089" w14:textId="0ADA39D4" w:rsidR="00472FF0" w:rsidRDefault="00472FF0" w:rsidP="00874270">
      <w:pPr>
        <w:pStyle w:val="1"/>
      </w:pPr>
      <w:r>
        <w:t xml:space="preserve">выберите способ получения медицинской помощи: </w:t>
      </w:r>
      <w:r w:rsidR="00CE152C">
        <w:t>«</w:t>
      </w:r>
      <w:r>
        <w:t>Бесплатная</w:t>
      </w:r>
      <w:r w:rsidR="00CE152C">
        <w:t>»</w:t>
      </w:r>
      <w:r>
        <w:t xml:space="preserve">, </w:t>
      </w:r>
      <w:r w:rsidR="00CE152C">
        <w:t>«</w:t>
      </w:r>
      <w:r>
        <w:t>Добровольное медицинское страхование</w:t>
      </w:r>
      <w:r w:rsidR="00CE152C">
        <w:t>»</w:t>
      </w:r>
      <w:r>
        <w:t xml:space="preserve"> или </w:t>
      </w:r>
      <w:r w:rsidR="00CE152C">
        <w:t>«</w:t>
      </w:r>
      <w:r>
        <w:t>Платное лечение</w:t>
      </w:r>
      <w:r w:rsidR="00CE152C">
        <w:t>»</w:t>
      </w:r>
      <w:r>
        <w:t xml:space="preserve"> (</w:t>
      </w:r>
      <w:r>
        <w:fldChar w:fldCharType="begin"/>
      </w:r>
      <w:r>
        <w:instrText xml:space="preserve"> REF _Ref112673961 \h </w:instrText>
      </w:r>
      <w:r w:rsidR="00CE152C">
        <w:instrText xml:space="preserve"> \* MERGEFORMAT </w:instrText>
      </w:r>
      <w:r>
        <w:fldChar w:fldCharType="separate"/>
      </w:r>
      <w:r w:rsidR="003D2EF6">
        <w:t xml:space="preserve">Рисунок </w:t>
      </w:r>
      <w:r w:rsidR="003D2EF6">
        <w:rPr>
          <w:noProof/>
        </w:rPr>
        <w:t>79</w:t>
      </w:r>
      <w:r>
        <w:fldChar w:fldCharType="end"/>
      </w:r>
      <w:r>
        <w:t>);</w:t>
      </w:r>
    </w:p>
    <w:p w14:paraId="5A2CA055" w14:textId="556A8981" w:rsidR="00472FF0" w:rsidRDefault="004653AA" w:rsidP="00A6592B">
      <w:pPr>
        <w:pStyle w:val="10"/>
        <w:keepNext/>
        <w:numPr>
          <w:ilvl w:val="0"/>
          <w:numId w:val="0"/>
        </w:numPr>
        <w:jc w:val="center"/>
      </w:pPr>
      <w:r w:rsidRPr="00C77579">
        <w:rPr>
          <w:noProof/>
        </w:rPr>
        <w:lastRenderedPageBreak/>
        <w:drawing>
          <wp:inline distT="0" distB="0" distL="0" distR="0" wp14:anchorId="5E8A409D" wp14:editId="7522DC4E">
            <wp:extent cx="2324100" cy="2019300"/>
            <wp:effectExtent l="0" t="0" r="0" b="0"/>
            <wp:docPr id="1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FD18A" w14:textId="13C28793" w:rsidR="00472FF0" w:rsidRDefault="00472FF0" w:rsidP="00A6592B">
      <w:pPr>
        <w:pStyle w:val="affff7"/>
      </w:pPr>
      <w:bookmarkStart w:id="156" w:name="_Ref112673961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79</w:t>
      </w:r>
      <w:r w:rsidR="0001238E">
        <w:rPr>
          <w:noProof/>
        </w:rPr>
        <w:fldChar w:fldCharType="end"/>
      </w:r>
      <w:bookmarkEnd w:id="156"/>
      <w:r>
        <w:t xml:space="preserve"> – Страница выбора способа получения помощи</w:t>
      </w:r>
    </w:p>
    <w:p w14:paraId="629E232F" w14:textId="2C1D1368" w:rsidR="00CE152C" w:rsidRDefault="00CE152C" w:rsidP="005A2AF0">
      <w:pPr>
        <w:pStyle w:val="1"/>
      </w:pPr>
      <w:r>
        <w:t>выберите тип приема: первичный или повторный (</w:t>
      </w:r>
      <w:r w:rsidR="00787E85">
        <w:fldChar w:fldCharType="begin"/>
      </w:r>
      <w:r w:rsidR="00787E85">
        <w:instrText xml:space="preserve"> REF _Ref204072219 \h </w:instrText>
      </w:r>
      <w:r w:rsidR="00411931">
        <w:instrText xml:space="preserve"> \* MERGEFORMAT </w:instrText>
      </w:r>
      <w:r w:rsidR="00787E85">
        <w:fldChar w:fldCharType="separate"/>
      </w:r>
      <w:r w:rsidR="003D2EF6">
        <w:t>Рисунок 80</w:t>
      </w:r>
      <w:r w:rsidR="00787E85">
        <w:fldChar w:fldCharType="end"/>
      </w:r>
      <w:r>
        <w:t>). Для повторного типа приема укажите дополнительную информацию о первичном очном приеме: МО, специализация и ФИО врача, дату и другую дополнительную информацию (</w:t>
      </w:r>
      <w:r>
        <w:fldChar w:fldCharType="begin"/>
      </w:r>
      <w:r>
        <w:instrText xml:space="preserve"> REF _Ref108684230 \h </w:instrText>
      </w:r>
      <w:r w:rsidR="00411931">
        <w:instrText xml:space="preserve"> \* MERGEFORMAT </w:instrText>
      </w:r>
      <w:r>
        <w:fldChar w:fldCharType="separate"/>
      </w:r>
      <w:r w:rsidR="003D2EF6">
        <w:t>Рисунок 83</w:t>
      </w:r>
      <w:r>
        <w:fldChar w:fldCharType="end"/>
      </w:r>
      <w:r>
        <w:t>);</w:t>
      </w:r>
    </w:p>
    <w:p w14:paraId="67B8BBAE" w14:textId="77777777" w:rsidR="00CE152C" w:rsidRDefault="00CE152C" w:rsidP="00874270">
      <w:pPr>
        <w:jc w:val="center"/>
        <w:rPr>
          <w:noProof/>
        </w:rPr>
      </w:pPr>
      <w:r w:rsidRPr="00874270">
        <w:rPr>
          <w:noProof/>
        </w:rPr>
        <w:drawing>
          <wp:inline distT="0" distB="0" distL="0" distR="0" wp14:anchorId="1B181B3F" wp14:editId="7256742B">
            <wp:extent cx="2247900" cy="1457325"/>
            <wp:effectExtent l="0" t="0" r="0" b="9525"/>
            <wp:docPr id="1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6CAC8" w14:textId="6236832C" w:rsidR="00CE152C" w:rsidRDefault="00CE152C">
      <w:pPr>
        <w:pStyle w:val="affff7"/>
      </w:pPr>
      <w:bookmarkStart w:id="157" w:name="_Ref204072219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80</w:t>
      </w:r>
      <w:r w:rsidR="0001238E">
        <w:rPr>
          <w:noProof/>
        </w:rPr>
        <w:fldChar w:fldCharType="end"/>
      </w:r>
      <w:bookmarkEnd w:id="157"/>
      <w:r>
        <w:t xml:space="preserve"> – Страница выбора типа приема</w:t>
      </w:r>
    </w:p>
    <w:p w14:paraId="62E69437" w14:textId="1D9E9212" w:rsidR="009F583A" w:rsidRDefault="00FE3AA2" w:rsidP="00874270">
      <w:pPr>
        <w:pStyle w:val="1"/>
      </w:pPr>
      <w:r>
        <w:t>в</w:t>
      </w:r>
      <w:r w:rsidR="009F583A">
        <w:t xml:space="preserve">ыберите форму оказания медицинской помощи: </w:t>
      </w:r>
      <w:r w:rsidR="00411931">
        <w:rPr>
          <w:lang w:val="ru-RU"/>
        </w:rPr>
        <w:t>«</w:t>
      </w:r>
      <w:r w:rsidR="009F583A">
        <w:t>Экстренная</w:t>
      </w:r>
      <w:r w:rsidR="00411931">
        <w:rPr>
          <w:lang w:val="ru-RU"/>
        </w:rPr>
        <w:t>»</w:t>
      </w:r>
      <w:r w:rsidR="009F583A">
        <w:t xml:space="preserve">, </w:t>
      </w:r>
      <w:r w:rsidR="00411931">
        <w:rPr>
          <w:lang w:val="ru-RU"/>
        </w:rPr>
        <w:t>«</w:t>
      </w:r>
      <w:r w:rsidR="009F583A">
        <w:t>Плановая</w:t>
      </w:r>
      <w:r w:rsidR="00411931">
        <w:rPr>
          <w:lang w:val="ru-RU"/>
        </w:rPr>
        <w:t>»</w:t>
      </w:r>
      <w:r w:rsidR="009F583A">
        <w:t xml:space="preserve"> или </w:t>
      </w:r>
      <w:r w:rsidR="00411931">
        <w:rPr>
          <w:lang w:val="ru-RU"/>
        </w:rPr>
        <w:t>«</w:t>
      </w:r>
      <w:r w:rsidR="009F583A">
        <w:t>Неотложная</w:t>
      </w:r>
      <w:r w:rsidR="00411931">
        <w:rPr>
          <w:lang w:val="ru-RU"/>
        </w:rPr>
        <w:t>»</w:t>
      </w:r>
      <w:r w:rsidR="009F583A">
        <w:t xml:space="preserve"> (</w:t>
      </w:r>
      <w:r w:rsidR="00C4254C">
        <w:fldChar w:fldCharType="begin"/>
      </w:r>
      <w:r w:rsidR="00C4254C">
        <w:instrText xml:space="preserve"> REF _Ref108684056 \h </w:instrText>
      </w:r>
      <w:r>
        <w:instrText xml:space="preserve"> \* MERGEFORMAT </w:instrText>
      </w:r>
      <w:r w:rsidR="00C4254C">
        <w:fldChar w:fldCharType="separate"/>
      </w:r>
      <w:r w:rsidR="003D2EF6" w:rsidRPr="006262FE">
        <w:t xml:space="preserve">Рисунок </w:t>
      </w:r>
      <w:r w:rsidR="003D2EF6">
        <w:t>81</w:t>
      </w:r>
      <w:r w:rsidR="00C4254C">
        <w:fldChar w:fldCharType="end"/>
      </w:r>
      <w:r w:rsidR="009F583A">
        <w:t>);</w:t>
      </w:r>
    </w:p>
    <w:p w14:paraId="42D0F033" w14:textId="410E8801" w:rsidR="009F583A" w:rsidRDefault="004653AA" w:rsidP="00874270">
      <w:pPr>
        <w:jc w:val="center"/>
        <w:rPr>
          <w:noProof/>
        </w:rPr>
      </w:pPr>
      <w:r w:rsidRPr="00874270">
        <w:rPr>
          <w:noProof/>
        </w:rPr>
        <w:drawing>
          <wp:inline distT="0" distB="0" distL="0" distR="0" wp14:anchorId="78DDAE5C" wp14:editId="71B81E14">
            <wp:extent cx="2209800" cy="1962150"/>
            <wp:effectExtent l="0" t="0" r="0" b="0"/>
            <wp:docPr id="1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BB5C8" w14:textId="22AD54DB" w:rsidR="009F583A" w:rsidRPr="006262FE" w:rsidRDefault="00C4254C" w:rsidP="002B0356">
      <w:pPr>
        <w:pStyle w:val="affff7"/>
      </w:pPr>
      <w:bookmarkStart w:id="158" w:name="_Ref108684056"/>
      <w:r w:rsidRPr="006262FE"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81</w:t>
      </w:r>
      <w:r w:rsidR="0001238E">
        <w:rPr>
          <w:noProof/>
        </w:rPr>
        <w:fldChar w:fldCharType="end"/>
      </w:r>
      <w:bookmarkEnd w:id="158"/>
      <w:r w:rsidRPr="006262FE">
        <w:t xml:space="preserve"> </w:t>
      </w:r>
      <w:r w:rsidR="009F583A" w:rsidRPr="006262FE">
        <w:t>– Страница выбора формы оказания мед</w:t>
      </w:r>
      <w:r w:rsidR="00411931">
        <w:t>ицинской</w:t>
      </w:r>
      <w:r w:rsidR="009F583A" w:rsidRPr="006262FE">
        <w:t xml:space="preserve"> помощи</w:t>
      </w:r>
    </w:p>
    <w:p w14:paraId="4499B104" w14:textId="1129C20A" w:rsidR="00111FCA" w:rsidRPr="006262FE" w:rsidRDefault="00111FCA" w:rsidP="00874270">
      <w:pPr>
        <w:pStyle w:val="1"/>
        <w:rPr>
          <w:strike/>
        </w:rPr>
      </w:pPr>
      <w:r w:rsidRPr="006262FE">
        <w:lastRenderedPageBreak/>
        <w:t>выберите МО (</w:t>
      </w:r>
      <w:r w:rsidR="001A3054" w:rsidRPr="006262FE">
        <w:fldChar w:fldCharType="begin"/>
      </w:r>
      <w:r w:rsidR="001A3054" w:rsidRPr="006262FE">
        <w:instrText xml:space="preserve"> REF _Ref47512337 \h </w:instrText>
      </w:r>
      <w:r w:rsidR="006262FE">
        <w:instrText xml:space="preserve"> \* MERGEFORMAT </w:instrText>
      </w:r>
      <w:r w:rsidR="001A3054" w:rsidRPr="006262FE">
        <w:fldChar w:fldCharType="separate"/>
      </w:r>
      <w:r w:rsidR="003D2EF6">
        <w:t xml:space="preserve">Рисунок </w:t>
      </w:r>
      <w:r w:rsidR="003D2EF6">
        <w:rPr>
          <w:noProof/>
        </w:rPr>
        <w:t>82</w:t>
      </w:r>
      <w:r w:rsidR="001A3054" w:rsidRPr="006262FE">
        <w:fldChar w:fldCharType="end"/>
      </w:r>
      <w:r w:rsidRPr="006262FE">
        <w:t>)</w:t>
      </w:r>
      <w:r w:rsidR="00F55BD9" w:rsidRPr="006262FE">
        <w:t>,</w:t>
      </w:r>
      <w:r w:rsidRPr="006262FE">
        <w:t xml:space="preserve"> если доступна одна МО, то она выбирается автоматически</w:t>
      </w:r>
      <w:r w:rsidR="006262FE">
        <w:t>;</w:t>
      </w:r>
    </w:p>
    <w:p w14:paraId="5728CDDA" w14:textId="02F453B3" w:rsidR="001A3054" w:rsidRDefault="004653AA" w:rsidP="00874270">
      <w:pPr>
        <w:jc w:val="center"/>
      </w:pPr>
      <w:r w:rsidRPr="00874270">
        <w:rPr>
          <w:noProof/>
        </w:rPr>
        <w:drawing>
          <wp:inline distT="0" distB="0" distL="0" distR="0" wp14:anchorId="6B76EBC4" wp14:editId="4445841E">
            <wp:extent cx="2211572" cy="4338755"/>
            <wp:effectExtent l="0" t="0" r="0" b="508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dl3.joxi.net/drive/2022/08/30/0046/1420/3052940/40/f46e2b94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2"/>
                    <a:stretch/>
                  </pic:blipFill>
                  <pic:spPr bwMode="auto">
                    <a:xfrm>
                      <a:off x="0" y="0"/>
                      <a:ext cx="2216894" cy="434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E1782" w14:textId="03D05CD4" w:rsidR="00937771" w:rsidRPr="001A3054" w:rsidRDefault="001A3054" w:rsidP="002B3427">
      <w:pPr>
        <w:pStyle w:val="affff7"/>
      </w:pPr>
      <w:bookmarkStart w:id="159" w:name="_Ref47512337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82</w:t>
      </w:r>
      <w:r w:rsidR="0001238E">
        <w:rPr>
          <w:noProof/>
        </w:rPr>
        <w:fldChar w:fldCharType="end"/>
      </w:r>
      <w:bookmarkEnd w:id="159"/>
      <w:r>
        <w:t xml:space="preserve"> – </w:t>
      </w:r>
      <w:r w:rsidRPr="002B3427">
        <w:t>Страница</w:t>
      </w:r>
      <w:r>
        <w:t xml:space="preserve"> выбора МО</w:t>
      </w:r>
    </w:p>
    <w:p w14:paraId="69945C80" w14:textId="67E93314" w:rsidR="00937771" w:rsidRDefault="004653AA" w:rsidP="00874270">
      <w:pPr>
        <w:jc w:val="center"/>
        <w:rPr>
          <w:noProof/>
        </w:rPr>
      </w:pPr>
      <w:r w:rsidRPr="00874270">
        <w:rPr>
          <w:noProof/>
        </w:rPr>
        <w:lastRenderedPageBreak/>
        <w:drawing>
          <wp:inline distT="0" distB="0" distL="0" distR="0" wp14:anchorId="427E844A" wp14:editId="55BA3923">
            <wp:extent cx="2466754" cy="5023207"/>
            <wp:effectExtent l="0" t="0" r="0" b="635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dl4.joxi.net/drive/2022/08/30/0046/1420/3052940/40/6907858279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384" cy="5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D9B86" w14:textId="67249114" w:rsidR="00937771" w:rsidRDefault="00C4254C" w:rsidP="002B3427">
      <w:pPr>
        <w:pStyle w:val="affff7"/>
      </w:pPr>
      <w:bookmarkStart w:id="160" w:name="_Ref108684230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83</w:t>
      </w:r>
      <w:r w:rsidR="0001238E">
        <w:rPr>
          <w:noProof/>
        </w:rPr>
        <w:fldChar w:fldCharType="end"/>
      </w:r>
      <w:bookmarkEnd w:id="160"/>
      <w:r w:rsidR="00937771">
        <w:t xml:space="preserve"> – Страница заполнения информации о первичном очном приеме</w:t>
      </w:r>
    </w:p>
    <w:p w14:paraId="4E345BA4" w14:textId="3C729823" w:rsidR="00111FCA" w:rsidRDefault="00EE247B" w:rsidP="00874270">
      <w:pPr>
        <w:pStyle w:val="1"/>
      </w:pPr>
      <w:r w:rsidRPr="00C4254C">
        <w:t xml:space="preserve">выберите </w:t>
      </w:r>
      <w:proofErr w:type="spellStart"/>
      <w:r w:rsidR="00411931" w:rsidRPr="00C4254C">
        <w:t>специали</w:t>
      </w:r>
      <w:r w:rsidR="00411931">
        <w:rPr>
          <w:lang w:val="ru-RU"/>
        </w:rPr>
        <w:t>зацию</w:t>
      </w:r>
      <w:proofErr w:type="spellEnd"/>
      <w:r w:rsidR="00411931">
        <w:rPr>
          <w:lang w:val="ru-RU"/>
        </w:rPr>
        <w:t xml:space="preserve"> врача</w:t>
      </w:r>
      <w:r w:rsidR="00411931" w:rsidRPr="00C4254C">
        <w:t xml:space="preserve"> </w:t>
      </w:r>
      <w:r w:rsidRPr="00C4254C">
        <w:t>из списка: если доступна одна специальность, то</w:t>
      </w:r>
      <w:r w:rsidRPr="00D007FE">
        <w:t xml:space="preserve"> специализация выбирается автоматически</w:t>
      </w:r>
      <w:r w:rsidR="001B1711">
        <w:t xml:space="preserve"> (</w:t>
      </w:r>
      <w:r w:rsidR="00F55BD9">
        <w:fldChar w:fldCharType="begin"/>
      </w:r>
      <w:r w:rsidR="00F55BD9">
        <w:instrText xml:space="preserve"> REF _Ref47512792 \h </w:instrText>
      </w:r>
      <w:r w:rsidR="00DF6B18">
        <w:instrText xml:space="preserve"> \* MERGEFORMAT </w:instrText>
      </w:r>
      <w:r w:rsidR="00F55BD9">
        <w:fldChar w:fldCharType="separate"/>
      </w:r>
      <w:r w:rsidR="003D2EF6">
        <w:t xml:space="preserve">Рисунок </w:t>
      </w:r>
      <w:r w:rsidR="003D2EF6">
        <w:rPr>
          <w:noProof/>
        </w:rPr>
        <w:t>84</w:t>
      </w:r>
      <w:r w:rsidR="00F55BD9">
        <w:fldChar w:fldCharType="end"/>
      </w:r>
      <w:r w:rsidR="001A3054">
        <w:t>);</w:t>
      </w:r>
    </w:p>
    <w:p w14:paraId="49AC7513" w14:textId="50786262" w:rsidR="001A3054" w:rsidRDefault="004653AA" w:rsidP="00874270">
      <w:pPr>
        <w:jc w:val="center"/>
      </w:pPr>
      <w:r w:rsidRPr="00874270">
        <w:rPr>
          <w:noProof/>
        </w:rPr>
        <w:drawing>
          <wp:inline distT="0" distB="0" distL="0" distR="0" wp14:anchorId="0AA5E7A6" wp14:editId="67565240">
            <wp:extent cx="2642191" cy="1818167"/>
            <wp:effectExtent l="0" t="0" r="6350" b="0"/>
            <wp:docPr id="1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047" cy="182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43337" w14:textId="0020A5AB" w:rsidR="00111FCA" w:rsidRPr="001A3054" w:rsidRDefault="001A3054" w:rsidP="002B3427">
      <w:pPr>
        <w:pStyle w:val="affff7"/>
      </w:pPr>
      <w:bookmarkStart w:id="161" w:name="_Ref47512792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84</w:t>
      </w:r>
      <w:r w:rsidR="0001238E">
        <w:rPr>
          <w:noProof/>
        </w:rPr>
        <w:fldChar w:fldCharType="end"/>
      </w:r>
      <w:bookmarkEnd w:id="161"/>
      <w:r>
        <w:t xml:space="preserve"> </w:t>
      </w:r>
      <w:r w:rsidR="00C4254C">
        <w:t>–</w:t>
      </w:r>
      <w:r>
        <w:t xml:space="preserve"> Страница выбора </w:t>
      </w:r>
      <w:r w:rsidRPr="002B3427">
        <w:t>специализации</w:t>
      </w:r>
      <w:r>
        <w:t xml:space="preserve"> врача</w:t>
      </w:r>
    </w:p>
    <w:p w14:paraId="39FDB29A" w14:textId="78AD0964" w:rsidR="00EE247B" w:rsidRDefault="00EE247B" w:rsidP="00874270">
      <w:pPr>
        <w:pStyle w:val="1"/>
      </w:pPr>
      <w:r w:rsidRPr="00187918">
        <w:lastRenderedPageBreak/>
        <w:t>выберите врача из списка</w:t>
      </w:r>
      <w:r>
        <w:t xml:space="preserve">: </w:t>
      </w:r>
      <w:r w:rsidRPr="00D007FE">
        <w:t>(если доступен один вариант для выбора (например, «Любой врач» или один конкретный врач), то выбор выполняется автоматически)</w:t>
      </w:r>
      <w:r w:rsidR="005C0670">
        <w:t xml:space="preserve"> (</w:t>
      </w:r>
      <w:r w:rsidR="005C0670">
        <w:fldChar w:fldCharType="begin"/>
      </w:r>
      <w:r w:rsidR="005C0670">
        <w:instrText xml:space="preserve"> REF _Ref112748567 \h </w:instrText>
      </w:r>
      <w:r w:rsidR="00DF6B18">
        <w:instrText xml:space="preserve"> \* MERGEFORMAT </w:instrText>
      </w:r>
      <w:r w:rsidR="005C0670">
        <w:fldChar w:fldCharType="separate"/>
      </w:r>
      <w:r w:rsidR="003D2EF6">
        <w:t xml:space="preserve">Рисунок </w:t>
      </w:r>
      <w:r w:rsidR="003D2EF6">
        <w:rPr>
          <w:noProof/>
        </w:rPr>
        <w:t>85</w:t>
      </w:r>
      <w:r w:rsidR="005C0670">
        <w:fldChar w:fldCharType="end"/>
      </w:r>
      <w:r w:rsidR="005C0670">
        <w:t>)</w:t>
      </w:r>
      <w:r w:rsidRPr="00187918">
        <w:t>;</w:t>
      </w:r>
    </w:p>
    <w:p w14:paraId="54B98DE5" w14:textId="49080B2D" w:rsidR="005C0670" w:rsidRDefault="004653AA" w:rsidP="00874270">
      <w:pPr>
        <w:jc w:val="center"/>
      </w:pPr>
      <w:r w:rsidRPr="00874270">
        <w:rPr>
          <w:noProof/>
        </w:rPr>
        <w:drawing>
          <wp:inline distT="0" distB="0" distL="0" distR="0" wp14:anchorId="19B479D6" wp14:editId="1347C3D9">
            <wp:extent cx="2770039" cy="234315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dl3.joxi.net/drive/2022/08/30/0046/1420/3052940/40/8383f36275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039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55CC3" w14:textId="5DC30E93" w:rsidR="005C0670" w:rsidRPr="00187918" w:rsidRDefault="005C0670" w:rsidP="00A6592B">
      <w:pPr>
        <w:pStyle w:val="affff7"/>
      </w:pPr>
      <w:bookmarkStart w:id="162" w:name="_Ref112748567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85</w:t>
      </w:r>
      <w:r w:rsidR="0001238E">
        <w:rPr>
          <w:noProof/>
        </w:rPr>
        <w:fldChar w:fldCharType="end"/>
      </w:r>
      <w:bookmarkEnd w:id="162"/>
      <w:r>
        <w:t xml:space="preserve"> – Страница выбора врача</w:t>
      </w:r>
    </w:p>
    <w:p w14:paraId="30448520" w14:textId="60FAEEED" w:rsidR="00111FCA" w:rsidRDefault="00F55BD9" w:rsidP="00874270">
      <w:pPr>
        <w:pStyle w:val="1"/>
      </w:pPr>
      <w:r w:rsidRPr="00F55BD9">
        <w:t>выберите удобную дату</w:t>
      </w:r>
      <w:r w:rsidR="0039079C">
        <w:t xml:space="preserve">, </w:t>
      </w:r>
      <w:r w:rsidRPr="00F55BD9">
        <w:t>время приема</w:t>
      </w:r>
      <w:r w:rsidR="00B5111D">
        <w:t>,</w:t>
      </w:r>
      <w:r w:rsidRPr="00F55BD9">
        <w:t xml:space="preserve"> укажите комментарий к записи при необходимости</w:t>
      </w:r>
      <w:r w:rsidR="00B5111D">
        <w:t xml:space="preserve"> и </w:t>
      </w:r>
      <w:r w:rsidR="00B5111D" w:rsidRPr="00F55BD9">
        <w:t>нажмите на кнопку «Записаться»</w:t>
      </w:r>
      <w:r>
        <w:t xml:space="preserve"> (</w:t>
      </w:r>
      <w:r>
        <w:fldChar w:fldCharType="begin"/>
      </w:r>
      <w:r>
        <w:instrText xml:space="preserve"> REF _Ref47512909 \h </w:instrText>
      </w:r>
      <w:r w:rsidR="00C4254C">
        <w:instrText xml:space="preserve"> \* MERGEFORMAT </w:instrText>
      </w:r>
      <w:r>
        <w:fldChar w:fldCharType="separate"/>
      </w:r>
      <w:r w:rsidR="003D2EF6">
        <w:t>Рисунок 86</w:t>
      </w:r>
      <w:r>
        <w:fldChar w:fldCharType="end"/>
      </w:r>
      <w:r>
        <w:t>)</w:t>
      </w:r>
      <w:r w:rsidR="00B5111D">
        <w:t>;</w:t>
      </w:r>
    </w:p>
    <w:p w14:paraId="4FB3DFD6" w14:textId="1167FC10" w:rsidR="00B5111D" w:rsidRDefault="00B5111D" w:rsidP="00874270">
      <w:pPr>
        <w:pStyle w:val="1"/>
      </w:pPr>
      <w:r>
        <w:t xml:space="preserve">выберите формат консультации: </w:t>
      </w:r>
      <w:r w:rsidR="00DF6B18">
        <w:rPr>
          <w:lang w:val="ru-RU"/>
        </w:rPr>
        <w:t>ч</w:t>
      </w:r>
      <w:proofErr w:type="spellStart"/>
      <w:r>
        <w:t>ат</w:t>
      </w:r>
      <w:proofErr w:type="spellEnd"/>
      <w:r>
        <w:t xml:space="preserve">, </w:t>
      </w:r>
      <w:r w:rsidR="00C92412">
        <w:t>АКС</w:t>
      </w:r>
      <w:r>
        <w:t xml:space="preserve"> или </w:t>
      </w:r>
      <w:r w:rsidR="00C92412">
        <w:t>ВКС</w:t>
      </w:r>
      <w:r>
        <w:t xml:space="preserve"> (</w:t>
      </w:r>
      <w:r w:rsidR="00C4254C">
        <w:fldChar w:fldCharType="begin"/>
      </w:r>
      <w:r w:rsidR="00C4254C">
        <w:instrText xml:space="preserve"> REF _Ref108684312 \h </w:instrText>
      </w:r>
      <w:r w:rsidR="00DF6B18">
        <w:instrText xml:space="preserve"> \* MERGEFORMAT </w:instrText>
      </w:r>
      <w:r w:rsidR="00C4254C">
        <w:fldChar w:fldCharType="separate"/>
      </w:r>
      <w:r w:rsidR="003D2EF6">
        <w:t xml:space="preserve">Рисунок </w:t>
      </w:r>
      <w:r w:rsidR="003D2EF6">
        <w:rPr>
          <w:noProof/>
        </w:rPr>
        <w:t>87</w:t>
      </w:r>
      <w:r w:rsidR="00C4254C">
        <w:fldChar w:fldCharType="end"/>
      </w:r>
      <w:r>
        <w:t>);</w:t>
      </w:r>
    </w:p>
    <w:p w14:paraId="429EEBF5" w14:textId="217B3345" w:rsidR="00F55BD9" w:rsidRDefault="004653AA" w:rsidP="00874270">
      <w:pPr>
        <w:jc w:val="center"/>
      </w:pPr>
      <w:r w:rsidRPr="00874270">
        <w:rPr>
          <w:noProof/>
        </w:rPr>
        <w:lastRenderedPageBreak/>
        <w:drawing>
          <wp:inline distT="0" distB="0" distL="0" distR="0" wp14:anchorId="3BB2D8DD" wp14:editId="33265C48">
            <wp:extent cx="2190115" cy="4505273"/>
            <wp:effectExtent l="0" t="0" r="63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dl3.joxi.net/drive/2022/08/30/0046/1420/3052940/40/38d7ee6d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0"/>
                    <a:stretch/>
                  </pic:blipFill>
                  <pic:spPr bwMode="auto">
                    <a:xfrm>
                      <a:off x="0" y="0"/>
                      <a:ext cx="2190139" cy="450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CF0053" w14:textId="584E5401" w:rsidR="00F55BD9" w:rsidRDefault="00F55BD9" w:rsidP="002B3427">
      <w:pPr>
        <w:pStyle w:val="affff7"/>
      </w:pPr>
      <w:bookmarkStart w:id="163" w:name="_Ref47512909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86</w:t>
      </w:r>
      <w:r w:rsidR="0001238E">
        <w:rPr>
          <w:noProof/>
        </w:rPr>
        <w:fldChar w:fldCharType="end"/>
      </w:r>
      <w:bookmarkEnd w:id="163"/>
      <w:r>
        <w:t xml:space="preserve"> </w:t>
      </w:r>
      <w:r w:rsidR="00BE125E">
        <w:t>–</w:t>
      </w:r>
      <w:r>
        <w:t xml:space="preserve"> Страница выбора даты и времени записи</w:t>
      </w:r>
    </w:p>
    <w:p w14:paraId="514C66B0" w14:textId="4FB914BE" w:rsidR="00B5111D" w:rsidRDefault="004653AA" w:rsidP="00874270">
      <w:pPr>
        <w:jc w:val="center"/>
        <w:rPr>
          <w:noProof/>
        </w:rPr>
      </w:pPr>
      <w:r w:rsidRPr="00874270">
        <w:rPr>
          <w:noProof/>
        </w:rPr>
        <w:drawing>
          <wp:inline distT="0" distB="0" distL="0" distR="0" wp14:anchorId="5736731F" wp14:editId="6A0B1642">
            <wp:extent cx="2305050" cy="1876425"/>
            <wp:effectExtent l="0" t="0" r="0" b="9525"/>
            <wp:docPr id="1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C5569" w14:textId="1CD82440" w:rsidR="00B5111D" w:rsidRDefault="00C4254C" w:rsidP="002B3427">
      <w:pPr>
        <w:pStyle w:val="affff7"/>
      </w:pPr>
      <w:bookmarkStart w:id="164" w:name="_Ref108684312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87</w:t>
      </w:r>
      <w:r w:rsidR="0001238E">
        <w:rPr>
          <w:noProof/>
        </w:rPr>
        <w:fldChar w:fldCharType="end"/>
      </w:r>
      <w:bookmarkEnd w:id="164"/>
      <w:r w:rsidR="00B5111D">
        <w:t xml:space="preserve"> – Страница </w:t>
      </w:r>
      <w:r w:rsidR="00B5111D" w:rsidRPr="002B3427">
        <w:t>выбора</w:t>
      </w:r>
      <w:r w:rsidR="00B5111D">
        <w:t xml:space="preserve"> формата консультации</w:t>
      </w:r>
    </w:p>
    <w:p w14:paraId="2335976E" w14:textId="77777777" w:rsidR="000803C4" w:rsidRDefault="00AA4946" w:rsidP="00874270">
      <w:pPr>
        <w:pStyle w:val="1"/>
      </w:pPr>
      <w:r>
        <w:t>далее проверьте данные и нажмите «Подтвердить»</w:t>
      </w:r>
      <w:r w:rsidR="00F55BD9" w:rsidRPr="00F55BD9">
        <w:t xml:space="preserve">. Запись осуществлена. </w:t>
      </w:r>
      <w:r w:rsidR="000803C4">
        <w:t>П</w:t>
      </w:r>
      <w:r w:rsidR="00F55BD9" w:rsidRPr="00F55BD9">
        <w:t>оявится карточка записи в разделе «Записи»</w:t>
      </w:r>
      <w:r w:rsidR="001B1711">
        <w:t>;</w:t>
      </w:r>
    </w:p>
    <w:p w14:paraId="59FF1B38" w14:textId="0F4068C0" w:rsidR="000803C4" w:rsidRDefault="000803C4" w:rsidP="00874270">
      <w:pPr>
        <w:pStyle w:val="1"/>
      </w:pPr>
      <w:r>
        <w:t>несогласованную заявку (статус «</w:t>
      </w:r>
      <w:r w:rsidR="00DF6B18">
        <w:rPr>
          <w:lang w:val="ru-RU"/>
        </w:rPr>
        <w:t>На согласовании</w:t>
      </w:r>
      <w:r>
        <w:t>») можно отменить, выбрав ее из списка в разделе «Записи», нажав кнопку «</w:t>
      </w:r>
      <w:proofErr w:type="gramStart"/>
      <w:r>
        <w:t>Отменить</w:t>
      </w:r>
      <w:r w:rsidR="00DF6B18">
        <w:t>»</w:t>
      </w:r>
      <w:r w:rsidR="00DF6B18">
        <w:noBreakHyphen/>
      </w:r>
      <w:proofErr w:type="gramEnd"/>
      <w:r w:rsidR="00DF6B18" w:rsidRPr="00267695">
        <w:t>&gt;</w:t>
      </w:r>
      <w:r w:rsidR="00DF6B18">
        <w:t xml:space="preserve"> </w:t>
      </w:r>
      <w:r>
        <w:t>«Да»</w:t>
      </w:r>
      <w:r w:rsidR="001B1711">
        <w:t>;</w:t>
      </w:r>
    </w:p>
    <w:p w14:paraId="2AC41F64" w14:textId="3E25CEE0" w:rsidR="00F55BD9" w:rsidRDefault="000803C4" w:rsidP="00874270">
      <w:pPr>
        <w:pStyle w:val="1"/>
      </w:pPr>
      <w:r w:rsidRPr="000803C4">
        <w:lastRenderedPageBreak/>
        <w:t>заявк</w:t>
      </w:r>
      <w:r>
        <w:t xml:space="preserve">у в </w:t>
      </w:r>
      <w:r w:rsidRPr="000803C4">
        <w:t>статус</w:t>
      </w:r>
      <w:r>
        <w:t>е «</w:t>
      </w:r>
      <w:r w:rsidR="001B4ACC">
        <w:t>На согласовании</w:t>
      </w:r>
      <w:r>
        <w:t>»</w:t>
      </w:r>
      <w:r w:rsidRPr="000803C4">
        <w:t xml:space="preserve"> </w:t>
      </w:r>
      <w:r>
        <w:t>согласовывает</w:t>
      </w:r>
      <w:r w:rsidRPr="000803C4">
        <w:t xml:space="preserve"> оператор/администратор региона/клиники</w:t>
      </w:r>
      <w:r>
        <w:t>. После согласования</w:t>
      </w:r>
      <w:r w:rsidRPr="000803C4">
        <w:t xml:space="preserve"> </w:t>
      </w:r>
      <w:r w:rsidR="00F73EDF">
        <w:t>статус заявки изменит</w:t>
      </w:r>
      <w:r>
        <w:t>ся на «Заявка принята», появится</w:t>
      </w:r>
      <w:r w:rsidR="00F55BD9" w:rsidRPr="00F55BD9">
        <w:t xml:space="preserve"> чат с выбранным специалистом в разделе «Чат»</w:t>
      </w:r>
      <w:r w:rsidR="00AA4946">
        <w:t xml:space="preserve">, а также придет </w:t>
      </w:r>
      <w:proofErr w:type="spellStart"/>
      <w:r w:rsidR="00DF6B18">
        <w:rPr>
          <w:lang w:val="ru-RU"/>
        </w:rPr>
        <w:t>пуш</w:t>
      </w:r>
      <w:proofErr w:type="spellEnd"/>
      <w:r>
        <w:t>-уведомление</w:t>
      </w:r>
      <w:r w:rsidR="00F55BD9" w:rsidRPr="00F55BD9">
        <w:t>.</w:t>
      </w:r>
    </w:p>
    <w:p w14:paraId="40F51652" w14:textId="10D7652A" w:rsidR="00F73EDF" w:rsidRPr="00F73EDF" w:rsidRDefault="00F73EDF" w:rsidP="001B1711">
      <w:pPr>
        <w:pStyle w:val="affffa"/>
        <w:rPr>
          <w:b/>
        </w:rPr>
      </w:pPr>
      <w:r w:rsidRPr="00EF5E11">
        <w:rPr>
          <w:b/>
        </w:rPr>
        <w:t>Внимание!</w:t>
      </w:r>
      <w:r w:rsidRPr="0039079C">
        <w:t xml:space="preserve"> </w:t>
      </w:r>
      <w:r>
        <w:t>За 10</w:t>
      </w:r>
      <w:r w:rsidR="001B1711" w:rsidRPr="001B1711">
        <w:t xml:space="preserve"> </w:t>
      </w:r>
      <w:r>
        <w:t xml:space="preserve">минут до начала </w:t>
      </w:r>
      <w:r w:rsidR="005570E2">
        <w:t>ТМК</w:t>
      </w:r>
      <w:r>
        <w:t xml:space="preserve"> придет </w:t>
      </w:r>
      <w:proofErr w:type="spellStart"/>
      <w:r w:rsidR="00810389">
        <w:t>пуш</w:t>
      </w:r>
      <w:proofErr w:type="spellEnd"/>
      <w:r w:rsidRPr="00F73EDF">
        <w:t>-</w:t>
      </w:r>
      <w:r w:rsidR="00E8688D">
        <w:t xml:space="preserve">уведомление с напоминанием (настройки </w:t>
      </w:r>
      <w:proofErr w:type="spellStart"/>
      <w:r w:rsidR="00810389">
        <w:t>пуш</w:t>
      </w:r>
      <w:proofErr w:type="spellEnd"/>
      <w:r w:rsidR="00E8688D" w:rsidRPr="00E8688D">
        <w:t>-</w:t>
      </w:r>
      <w:r w:rsidR="00E8688D">
        <w:t xml:space="preserve">уведомлений с напоминанием задаются через </w:t>
      </w:r>
      <w:r w:rsidR="005570E2">
        <w:t>БД</w:t>
      </w:r>
      <w:r w:rsidR="00E8688D">
        <w:t xml:space="preserve"> </w:t>
      </w:r>
      <w:r w:rsidR="00430DCF">
        <w:t>С</w:t>
      </w:r>
      <w:r w:rsidR="00267695">
        <w:t xml:space="preserve">истемы </w:t>
      </w:r>
      <w:r w:rsidR="00810389">
        <w:t xml:space="preserve">службой </w:t>
      </w:r>
      <w:r w:rsidR="00E8688D">
        <w:t>технической поддержки и могут отличатся от указанных).</w:t>
      </w:r>
    </w:p>
    <w:p w14:paraId="5F1182E5" w14:textId="7BAEAC3A" w:rsidR="002543AA" w:rsidRDefault="005D2A37" w:rsidP="00BC7411">
      <w:pPr>
        <w:pStyle w:val="40"/>
      </w:pPr>
      <w:r>
        <w:rPr>
          <w:lang w:val="ru-RU"/>
        </w:rPr>
        <w:t>Подраздел «</w:t>
      </w:r>
      <w:r w:rsidR="002543AA">
        <w:t>Электронные рецепты</w:t>
      </w:r>
      <w:r>
        <w:rPr>
          <w:lang w:val="ru-RU"/>
        </w:rPr>
        <w:t>»</w:t>
      </w:r>
    </w:p>
    <w:p w14:paraId="777C29E6" w14:textId="4B085B0E" w:rsidR="002543AA" w:rsidRDefault="002543AA" w:rsidP="00B45397">
      <w:pPr>
        <w:pStyle w:val="a3"/>
        <w:keepNext w:val="0"/>
      </w:pPr>
      <w:r>
        <w:t>Для перехода к разделу</w:t>
      </w:r>
      <w:r w:rsidR="002E3114">
        <w:t xml:space="preserve">, содержащему информацию об </w:t>
      </w:r>
      <w:r w:rsidR="00E22D3F">
        <w:t>ЭР</w:t>
      </w:r>
      <w:r w:rsidR="00787E85">
        <w:t>,</w:t>
      </w:r>
      <w:r>
        <w:t xml:space="preserve"> </w:t>
      </w:r>
      <w:r w:rsidR="00545575">
        <w:t xml:space="preserve">нажмите </w:t>
      </w:r>
      <w:r>
        <w:t>на кнопку «Услуги» на панели снизу. Откроется раздел «Услуги» (</w:t>
      </w:r>
      <w:r>
        <w:fldChar w:fldCharType="begin"/>
      </w:r>
      <w:r>
        <w:instrText xml:space="preserve"> REF _Ref47511900 \h </w:instrText>
      </w:r>
      <w:r>
        <w:fldChar w:fldCharType="separate"/>
      </w:r>
      <w:r w:rsidR="003D2EF6">
        <w:t xml:space="preserve">Рисунок </w:t>
      </w:r>
      <w:r w:rsidR="003D2EF6">
        <w:rPr>
          <w:noProof/>
        </w:rPr>
        <w:t>76</w:t>
      </w:r>
      <w:r>
        <w:fldChar w:fldCharType="end"/>
      </w:r>
      <w:r>
        <w:t xml:space="preserve">). Для перехода к </w:t>
      </w:r>
      <w:r w:rsidR="002E3114">
        <w:t>ЭР</w:t>
      </w:r>
      <w:r>
        <w:t xml:space="preserve"> </w:t>
      </w:r>
      <w:r w:rsidR="00545575">
        <w:t>нажмите на</w:t>
      </w:r>
      <w:r>
        <w:t xml:space="preserve"> кнопку «Электронные рецепты», откроется страница с разделами «Мои рецепты», «Архив рецептов» (</w:t>
      </w:r>
      <w:r w:rsidR="009A5C5D">
        <w:fldChar w:fldCharType="begin"/>
      </w:r>
      <w:r w:rsidR="009A5C5D">
        <w:instrText xml:space="preserve"> REF _Ref203746672 \h </w:instrText>
      </w:r>
      <w:r w:rsidR="009A5C5D">
        <w:fldChar w:fldCharType="separate"/>
      </w:r>
      <w:r w:rsidR="003D2EF6">
        <w:t xml:space="preserve">Рисунок </w:t>
      </w:r>
      <w:r w:rsidR="003D2EF6">
        <w:rPr>
          <w:noProof/>
        </w:rPr>
        <w:t>88</w:t>
      </w:r>
      <w:r w:rsidR="009A5C5D">
        <w:fldChar w:fldCharType="end"/>
      </w:r>
      <w:r>
        <w:t>).</w:t>
      </w:r>
    </w:p>
    <w:p w14:paraId="15772C9C" w14:textId="77777777" w:rsidR="009A5C5D" w:rsidRDefault="009A5C5D" w:rsidP="00B45397">
      <w:pPr>
        <w:pStyle w:val="a3"/>
        <w:jc w:val="center"/>
      </w:pPr>
      <w:r>
        <w:rPr>
          <w:noProof/>
        </w:rPr>
        <w:drawing>
          <wp:inline distT="0" distB="0" distL="0" distR="0" wp14:anchorId="04166B9E" wp14:editId="07C8581B">
            <wp:extent cx="3235697" cy="2088108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1"/>
                    <a:srcRect t="4221" b="65981"/>
                    <a:stretch/>
                  </pic:blipFill>
                  <pic:spPr bwMode="auto">
                    <a:xfrm>
                      <a:off x="0" y="0"/>
                      <a:ext cx="3259637" cy="210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6434A" w14:textId="54516F81" w:rsidR="009A5C5D" w:rsidRDefault="009A5C5D" w:rsidP="00C15651">
      <w:pPr>
        <w:pStyle w:val="affff7"/>
      </w:pPr>
      <w:bookmarkStart w:id="165" w:name="_Ref203746672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88</w:t>
      </w:r>
      <w:r w:rsidR="0001238E">
        <w:rPr>
          <w:noProof/>
        </w:rPr>
        <w:fldChar w:fldCharType="end"/>
      </w:r>
      <w:bookmarkEnd w:id="165"/>
      <w:r>
        <w:t xml:space="preserve"> – Страница «Электронные рецепты»</w:t>
      </w:r>
    </w:p>
    <w:p w14:paraId="74010631" w14:textId="1D33F408" w:rsidR="002543AA" w:rsidRDefault="005D2A37" w:rsidP="005A2AF0">
      <w:pPr>
        <w:pStyle w:val="83"/>
        <w:tabs>
          <w:tab w:val="left" w:pos="2268"/>
        </w:tabs>
        <w:ind w:firstLine="993"/>
      </w:pPr>
      <w:bookmarkStart w:id="166" w:name="_Ref203990178"/>
      <w:r w:rsidRPr="00C15651">
        <w:lastRenderedPageBreak/>
        <w:t xml:space="preserve">Просмотр </w:t>
      </w:r>
      <w:bookmarkEnd w:id="166"/>
      <w:r w:rsidR="002E3114">
        <w:rPr>
          <w:lang w:val="ru-RU"/>
        </w:rPr>
        <w:t>ЭР</w:t>
      </w:r>
    </w:p>
    <w:p w14:paraId="46925CD4" w14:textId="2735EDA1" w:rsidR="00F32A0C" w:rsidRDefault="00AA3B4A">
      <w:pPr>
        <w:pStyle w:val="a3"/>
      </w:pPr>
      <w:bookmarkStart w:id="167" w:name="_Hlk204006109"/>
      <w:r>
        <w:t>В разделе «</w:t>
      </w:r>
      <w:r w:rsidR="00411931">
        <w:t>Электронные рецепты</w:t>
      </w:r>
      <w:r>
        <w:t>» нажмите на кнопку «Мои рецепты» (</w:t>
      </w:r>
      <w:r>
        <w:fldChar w:fldCharType="begin"/>
      </w:r>
      <w:r>
        <w:instrText xml:space="preserve"> REF _Ref203746672 \h </w:instrText>
      </w:r>
      <w:r>
        <w:fldChar w:fldCharType="separate"/>
      </w:r>
      <w:r w:rsidR="003D2EF6">
        <w:t xml:space="preserve">Рисунок </w:t>
      </w:r>
      <w:r w:rsidR="003D2EF6">
        <w:rPr>
          <w:noProof/>
        </w:rPr>
        <w:t>88</w:t>
      </w:r>
      <w:r>
        <w:fldChar w:fldCharType="end"/>
      </w:r>
      <w:r>
        <w:t>). Откроется страница «Просмотр рецептов», на которой</w:t>
      </w:r>
      <w:r w:rsidR="005D2A37">
        <w:t xml:space="preserve"> </w:t>
      </w:r>
      <w:r w:rsidR="004A1D77">
        <w:t>отображаются рецепты</w:t>
      </w:r>
      <w:r w:rsidR="00F32A0C">
        <w:t>, выписанные пациенту (</w:t>
      </w:r>
      <w:r w:rsidR="00C073B7">
        <w:fldChar w:fldCharType="begin"/>
      </w:r>
      <w:r w:rsidR="00C073B7">
        <w:instrText xml:space="preserve"> REF _Ref203749782 \h </w:instrText>
      </w:r>
      <w:r w:rsidR="00C073B7">
        <w:fldChar w:fldCharType="separate"/>
      </w:r>
      <w:r w:rsidR="003D2EF6">
        <w:t xml:space="preserve">Рисунок </w:t>
      </w:r>
      <w:r w:rsidR="003D2EF6">
        <w:rPr>
          <w:noProof/>
        </w:rPr>
        <w:t>89</w:t>
      </w:r>
      <w:r w:rsidR="00C073B7">
        <w:fldChar w:fldCharType="end"/>
      </w:r>
      <w:r w:rsidR="00F32A0C">
        <w:t>)</w:t>
      </w:r>
      <w:r w:rsidR="00C073B7">
        <w:t>.</w:t>
      </w:r>
    </w:p>
    <w:p w14:paraId="5C518BD8" w14:textId="77777777" w:rsidR="00C073B7" w:rsidRDefault="00F32A0C" w:rsidP="00C15651">
      <w:pPr>
        <w:pStyle w:val="a3"/>
        <w:ind w:firstLine="0"/>
        <w:jc w:val="center"/>
      </w:pPr>
      <w:r>
        <w:rPr>
          <w:noProof/>
        </w:rPr>
        <w:drawing>
          <wp:inline distT="0" distB="0" distL="0" distR="0" wp14:anchorId="5F1E5015" wp14:editId="18426EE9">
            <wp:extent cx="3075791" cy="20288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089026" cy="203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CDB1B" w14:textId="3DCF26C7" w:rsidR="00507A6D" w:rsidRDefault="00C073B7" w:rsidP="00507A6D">
      <w:pPr>
        <w:pStyle w:val="affff7"/>
      </w:pPr>
      <w:bookmarkStart w:id="168" w:name="_Ref203749782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89</w:t>
      </w:r>
      <w:r w:rsidR="0001238E">
        <w:rPr>
          <w:noProof/>
        </w:rPr>
        <w:fldChar w:fldCharType="end"/>
      </w:r>
      <w:bookmarkEnd w:id="168"/>
      <w:r w:rsidRPr="00C15651">
        <w:t xml:space="preserve"> – </w:t>
      </w:r>
      <w:r>
        <w:t>Страница «Просмотр рецептов»</w:t>
      </w:r>
    </w:p>
    <w:p w14:paraId="24104141" w14:textId="19BA0EE0" w:rsidR="00AA3B4A" w:rsidRDefault="00AA3B4A" w:rsidP="00AA3B4A">
      <w:pPr>
        <w:pStyle w:val="a3"/>
      </w:pPr>
      <w:r>
        <w:t xml:space="preserve">При поступлении нового ЭР на мобильное устройство пользователя поступит </w:t>
      </w:r>
      <w:proofErr w:type="spellStart"/>
      <w:r>
        <w:t>пуш</w:t>
      </w:r>
      <w:proofErr w:type="spellEnd"/>
      <w:r>
        <w:t>-уведомление (</w:t>
      </w:r>
      <w:r w:rsidR="00411931">
        <w:fldChar w:fldCharType="begin"/>
      </w:r>
      <w:r w:rsidR="00411931">
        <w:instrText xml:space="preserve"> REF _Ref204182906 \h </w:instrText>
      </w:r>
      <w:r w:rsidR="00411931">
        <w:fldChar w:fldCharType="separate"/>
      </w:r>
      <w:r w:rsidR="003D2EF6">
        <w:t xml:space="preserve">Рисунок </w:t>
      </w:r>
      <w:r w:rsidR="003D2EF6">
        <w:rPr>
          <w:noProof/>
        </w:rPr>
        <w:t>90</w:t>
      </w:r>
      <w:r w:rsidR="00411931">
        <w:fldChar w:fldCharType="end"/>
      </w:r>
      <w:r>
        <w:t xml:space="preserve">). При нажатии на </w:t>
      </w:r>
      <w:proofErr w:type="spellStart"/>
      <w:r>
        <w:t>пуш</w:t>
      </w:r>
      <w:proofErr w:type="spellEnd"/>
      <w:r>
        <w:t>-уведомление приложение откроет страницу «Просмотр рецептов»</w:t>
      </w:r>
      <w:r w:rsidR="00942472">
        <w:t xml:space="preserve"> (</w:t>
      </w:r>
      <w:r w:rsidR="00942472">
        <w:fldChar w:fldCharType="begin"/>
      </w:r>
      <w:r w:rsidR="00942472">
        <w:instrText xml:space="preserve"> REF _Ref203749782 \h </w:instrText>
      </w:r>
      <w:r w:rsidR="00942472">
        <w:fldChar w:fldCharType="separate"/>
      </w:r>
      <w:r w:rsidR="003D2EF6">
        <w:t xml:space="preserve">Рисунок </w:t>
      </w:r>
      <w:r w:rsidR="003D2EF6">
        <w:rPr>
          <w:noProof/>
        </w:rPr>
        <w:t>89</w:t>
      </w:r>
      <w:r w:rsidR="00942472">
        <w:fldChar w:fldCharType="end"/>
      </w:r>
      <w:r w:rsidR="00942472">
        <w:t>).</w:t>
      </w:r>
    </w:p>
    <w:p w14:paraId="1EA40FE4" w14:textId="77777777" w:rsidR="00AA3B4A" w:rsidRDefault="00AA3B4A" w:rsidP="00AA3B4A">
      <w:pPr>
        <w:pStyle w:val="a3"/>
        <w:ind w:firstLine="0"/>
        <w:jc w:val="center"/>
      </w:pPr>
      <w:r w:rsidRPr="00AA3B4A">
        <w:rPr>
          <w:noProof/>
        </w:rPr>
        <w:t xml:space="preserve"> </w:t>
      </w:r>
      <w:r>
        <w:rPr>
          <w:noProof/>
        </w:rPr>
        <w:drawing>
          <wp:inline distT="0" distB="0" distL="0" distR="0" wp14:anchorId="4FCD854F" wp14:editId="1A7FFEEB">
            <wp:extent cx="3551274" cy="949512"/>
            <wp:effectExtent l="0" t="0" r="0" b="317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578747" cy="95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256ED" w14:textId="3C1CA3D6" w:rsidR="00AA3B4A" w:rsidRDefault="00AA3B4A" w:rsidP="00AA3B4A">
      <w:pPr>
        <w:pStyle w:val="affff7"/>
      </w:pPr>
      <w:bookmarkStart w:id="169" w:name="_Ref204182906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90</w:t>
      </w:r>
      <w:r w:rsidR="0001238E">
        <w:rPr>
          <w:noProof/>
        </w:rPr>
        <w:fldChar w:fldCharType="end"/>
      </w:r>
      <w:bookmarkEnd w:id="169"/>
      <w:r>
        <w:t xml:space="preserve"> – </w:t>
      </w:r>
      <w:proofErr w:type="spellStart"/>
      <w:r>
        <w:t>Пуш</w:t>
      </w:r>
      <w:proofErr w:type="spellEnd"/>
      <w:r>
        <w:t>-уведомление о поступлении нового ЭР</w:t>
      </w:r>
    </w:p>
    <w:p w14:paraId="6C4DE87B" w14:textId="77777777" w:rsidR="00AA3B4A" w:rsidRDefault="00AA3B4A" w:rsidP="00C15651">
      <w:pPr>
        <w:pStyle w:val="affff7"/>
      </w:pPr>
    </w:p>
    <w:p w14:paraId="61660DC6" w14:textId="03A7EE67" w:rsidR="00C073B7" w:rsidRDefault="00C073B7">
      <w:pPr>
        <w:pStyle w:val="a3"/>
      </w:pPr>
      <w:r w:rsidRPr="00C073B7">
        <w:lastRenderedPageBreak/>
        <w:t xml:space="preserve">Для просмотра </w:t>
      </w:r>
      <w:r>
        <w:t xml:space="preserve">подробной </w:t>
      </w:r>
      <w:r w:rsidRPr="00C073B7">
        <w:t xml:space="preserve">информации </w:t>
      </w:r>
      <w:r>
        <w:t>о</w:t>
      </w:r>
      <w:r w:rsidR="002E3114">
        <w:t>б</w:t>
      </w:r>
      <w:r w:rsidRPr="00C073B7">
        <w:t xml:space="preserve"> </w:t>
      </w:r>
      <w:r>
        <w:t>ЭР</w:t>
      </w:r>
      <w:r w:rsidRPr="00C073B7">
        <w:t xml:space="preserve"> </w:t>
      </w:r>
      <w:r>
        <w:t>необходимо выбрать и нажать на необходимый ЭР. Откроется страница «Электронный рецепт» (</w:t>
      </w:r>
      <w:r w:rsidR="001151C1">
        <w:fldChar w:fldCharType="begin"/>
      </w:r>
      <w:r w:rsidR="001151C1">
        <w:instrText xml:space="preserve"> REF _Ref203751881 \h </w:instrText>
      </w:r>
      <w:r w:rsidR="001151C1">
        <w:fldChar w:fldCharType="separate"/>
      </w:r>
      <w:r w:rsidR="003D2EF6">
        <w:t xml:space="preserve">Рисунок </w:t>
      </w:r>
      <w:r w:rsidR="003D2EF6">
        <w:rPr>
          <w:noProof/>
        </w:rPr>
        <w:t>91</w:t>
      </w:r>
      <w:r w:rsidR="001151C1">
        <w:fldChar w:fldCharType="end"/>
      </w:r>
      <w:r>
        <w:t>).</w:t>
      </w:r>
    </w:p>
    <w:p w14:paraId="71CB2588" w14:textId="77777777" w:rsidR="00C93F1B" w:rsidRDefault="00C073B7">
      <w:pPr>
        <w:pStyle w:val="a3"/>
        <w:jc w:val="center"/>
      </w:pPr>
      <w:r>
        <w:rPr>
          <w:noProof/>
        </w:rPr>
        <w:drawing>
          <wp:inline distT="0" distB="0" distL="0" distR="0" wp14:anchorId="31543898" wp14:editId="31CD41F6">
            <wp:extent cx="2808132" cy="58372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475" cy="5848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7AED0" w14:textId="23AEB187" w:rsidR="00C073B7" w:rsidRDefault="00C93F1B" w:rsidP="00C93F1B">
      <w:pPr>
        <w:pStyle w:val="affff7"/>
      </w:pPr>
      <w:bookmarkStart w:id="170" w:name="_Ref203751881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91</w:t>
      </w:r>
      <w:r w:rsidR="0001238E">
        <w:rPr>
          <w:noProof/>
        </w:rPr>
        <w:fldChar w:fldCharType="end"/>
      </w:r>
      <w:bookmarkEnd w:id="170"/>
      <w:r>
        <w:t xml:space="preserve"> – Страница «Электронный рецепт»</w:t>
      </w:r>
    </w:p>
    <w:bookmarkEnd w:id="167"/>
    <w:p w14:paraId="3CBCA933" w14:textId="43F9824B" w:rsidR="001151C1" w:rsidRDefault="002E3114">
      <w:pPr>
        <w:pStyle w:val="a3"/>
      </w:pPr>
      <w:r>
        <w:t>Страница «Электронный рецепт»</w:t>
      </w:r>
      <w:r w:rsidR="001151C1" w:rsidRPr="001151C1">
        <w:t xml:space="preserve"> содержит в себе следующую информацию:</w:t>
      </w:r>
    </w:p>
    <w:p w14:paraId="7B20316B" w14:textId="719342D8" w:rsidR="001151C1" w:rsidRDefault="001151C1" w:rsidP="00C15651">
      <w:pPr>
        <w:pStyle w:val="10"/>
        <w:ind w:left="0" w:firstLine="709"/>
      </w:pPr>
      <w:r>
        <w:t>статус рецепта: выписан, отпущен, аннулирован;</w:t>
      </w:r>
    </w:p>
    <w:p w14:paraId="39784C75" w14:textId="7E96095E" w:rsidR="001151C1" w:rsidRDefault="001151C1" w:rsidP="00C15651">
      <w:pPr>
        <w:pStyle w:val="10"/>
        <w:ind w:left="0" w:firstLine="709"/>
      </w:pPr>
      <w:r>
        <w:t>срок действия рецепта;</w:t>
      </w:r>
    </w:p>
    <w:p w14:paraId="5CF25F9F" w14:textId="5E231FC6" w:rsidR="001151C1" w:rsidRDefault="001151C1" w:rsidP="00C15651">
      <w:pPr>
        <w:pStyle w:val="10"/>
        <w:ind w:left="0" w:firstLine="709"/>
      </w:pPr>
      <w:r>
        <w:t>номер рецепта;</w:t>
      </w:r>
    </w:p>
    <w:p w14:paraId="0486E565" w14:textId="560849BE" w:rsidR="001151C1" w:rsidRPr="00C15651" w:rsidRDefault="001151C1" w:rsidP="00C15651">
      <w:pPr>
        <w:pStyle w:val="10"/>
        <w:ind w:left="0" w:firstLine="709"/>
      </w:pPr>
      <w:r w:rsidRPr="00C15651">
        <w:lastRenderedPageBreak/>
        <w:t>QR-</w:t>
      </w:r>
      <w:r w:rsidR="00A30164" w:rsidRPr="00B45397">
        <w:t xml:space="preserve">код </w:t>
      </w:r>
      <w:r w:rsidRPr="00B45397">
        <w:t xml:space="preserve">для предъявления </w:t>
      </w:r>
      <w:r w:rsidR="00A30164" w:rsidRPr="00B45397">
        <w:t>в аптеке</w:t>
      </w:r>
      <w:r w:rsidR="002E3114">
        <w:t>;</w:t>
      </w:r>
    </w:p>
    <w:p w14:paraId="119F582C" w14:textId="77777777" w:rsidR="00C540EA" w:rsidRDefault="00A30164">
      <w:pPr>
        <w:pStyle w:val="10"/>
        <w:ind w:left="0" w:firstLine="709"/>
      </w:pPr>
      <w:r>
        <w:t>список лекарств с информацией о</w:t>
      </w:r>
      <w:r w:rsidR="00C540EA">
        <w:t>:</w:t>
      </w:r>
      <w:r>
        <w:t xml:space="preserve"> </w:t>
      </w:r>
    </w:p>
    <w:p w14:paraId="36010740" w14:textId="77777777" w:rsidR="00C540EA" w:rsidRDefault="00A30164" w:rsidP="00C15651">
      <w:pPr>
        <w:pStyle w:val="20"/>
      </w:pPr>
      <w:r>
        <w:t>наименовании лекарственного препарата</w:t>
      </w:r>
      <w:r w:rsidR="00C540EA">
        <w:t>;</w:t>
      </w:r>
      <w:r>
        <w:t xml:space="preserve"> </w:t>
      </w:r>
    </w:p>
    <w:p w14:paraId="29EB2509" w14:textId="77777777" w:rsidR="00C540EA" w:rsidRDefault="00A30164" w:rsidP="00C15651">
      <w:pPr>
        <w:pStyle w:val="20"/>
      </w:pPr>
      <w:r>
        <w:t>дозировке</w:t>
      </w:r>
      <w:r w:rsidR="00C540EA">
        <w:t>;</w:t>
      </w:r>
      <w:r w:rsidR="00B72C79">
        <w:t xml:space="preserve"> </w:t>
      </w:r>
    </w:p>
    <w:p w14:paraId="28EAC149" w14:textId="77777777" w:rsidR="00C540EA" w:rsidRDefault="00B72C79" w:rsidP="00C15651">
      <w:pPr>
        <w:pStyle w:val="20"/>
      </w:pPr>
      <w:r>
        <w:t>количестве лекарственного препарата в упаковке</w:t>
      </w:r>
      <w:r w:rsidR="00C540EA">
        <w:t>;</w:t>
      </w:r>
      <w:r w:rsidR="00A30164">
        <w:t xml:space="preserve"> </w:t>
      </w:r>
    </w:p>
    <w:p w14:paraId="698F7158" w14:textId="77777777" w:rsidR="00C540EA" w:rsidRDefault="00A30164" w:rsidP="00C15651">
      <w:pPr>
        <w:pStyle w:val="20"/>
      </w:pPr>
      <w:r>
        <w:t>способе приема</w:t>
      </w:r>
      <w:r w:rsidR="00C540EA">
        <w:t>;</w:t>
      </w:r>
      <w:r w:rsidR="002E3114">
        <w:t xml:space="preserve"> </w:t>
      </w:r>
    </w:p>
    <w:p w14:paraId="3BE888B1" w14:textId="5105E0D7" w:rsidR="00A30164" w:rsidRPr="001151C1" w:rsidRDefault="002E3114" w:rsidP="00C15651">
      <w:pPr>
        <w:pStyle w:val="20"/>
      </w:pPr>
      <w:r>
        <w:t>частоте приема</w:t>
      </w:r>
      <w:r w:rsidR="00A30164">
        <w:t xml:space="preserve"> и сроке действия рецепта.</w:t>
      </w:r>
    </w:p>
    <w:p w14:paraId="323BDCC3" w14:textId="230CC6F4" w:rsidR="005D2A37" w:rsidRDefault="005D2A37" w:rsidP="005A2AF0">
      <w:pPr>
        <w:pStyle w:val="83"/>
        <w:tabs>
          <w:tab w:val="left" w:pos="2268"/>
        </w:tabs>
        <w:ind w:firstLine="993"/>
      </w:pPr>
      <w:r w:rsidRPr="005A2AF0">
        <w:t xml:space="preserve">Перемещение </w:t>
      </w:r>
      <w:r w:rsidR="002E3114" w:rsidRPr="005A2AF0">
        <w:t>ЭР</w:t>
      </w:r>
      <w:r w:rsidRPr="005A2AF0">
        <w:t xml:space="preserve"> в архив</w:t>
      </w:r>
    </w:p>
    <w:p w14:paraId="2FAEF724" w14:textId="77777777" w:rsidR="00D17875" w:rsidRPr="00F73EDF" w:rsidRDefault="00D17875" w:rsidP="00D17875">
      <w:pPr>
        <w:pStyle w:val="affffa"/>
        <w:rPr>
          <w:b/>
        </w:rPr>
      </w:pPr>
      <w:r w:rsidRPr="00722862">
        <w:rPr>
          <w:b/>
        </w:rPr>
        <w:t>Внимание!</w:t>
      </w:r>
      <w:r w:rsidRPr="0039079C">
        <w:t xml:space="preserve"> </w:t>
      </w:r>
      <w:r>
        <w:t>ЭР с истекшим сроком действия автоматически перемещаются в архив рецептов.</w:t>
      </w:r>
    </w:p>
    <w:p w14:paraId="1B129070" w14:textId="65C5F92C" w:rsidR="005D2A37" w:rsidRDefault="00D73097">
      <w:pPr>
        <w:pStyle w:val="a3"/>
      </w:pPr>
      <w:r>
        <w:t>Для перемещения ЭР в архив</w:t>
      </w:r>
      <w:r w:rsidR="0094768C">
        <w:t>:</w:t>
      </w:r>
    </w:p>
    <w:p w14:paraId="3845E091" w14:textId="20F1FDED" w:rsidR="0094768C" w:rsidRPr="00B45397" w:rsidRDefault="0094768C" w:rsidP="007B32B0">
      <w:pPr>
        <w:pStyle w:val="1"/>
        <w:numPr>
          <w:ilvl w:val="0"/>
          <w:numId w:val="26"/>
        </w:numPr>
      </w:pPr>
      <w:r w:rsidRPr="00C15651">
        <w:t>нажмите на кнопку «Мои рецепты» (</w:t>
      </w:r>
      <w:r w:rsidRPr="00C15651">
        <w:fldChar w:fldCharType="begin"/>
      </w:r>
      <w:r w:rsidRPr="00C15651">
        <w:instrText xml:space="preserve"> REF _Ref203746672 \h </w:instrText>
      </w:r>
      <w:r w:rsidR="00CE1A2F">
        <w:instrText xml:space="preserve"> \* MERGEFORMAT </w:instrText>
      </w:r>
      <w:r w:rsidRPr="00C15651">
        <w:fldChar w:fldCharType="separate"/>
      </w:r>
      <w:r w:rsidR="003D2EF6">
        <w:t>Рисунок 88</w:t>
      </w:r>
      <w:r w:rsidRPr="00C15651">
        <w:fldChar w:fldCharType="end"/>
      </w:r>
      <w:r w:rsidRPr="00C15651">
        <w:t>);</w:t>
      </w:r>
    </w:p>
    <w:p w14:paraId="3231D1C6" w14:textId="29423FA9" w:rsidR="0094768C" w:rsidRPr="00B45397" w:rsidRDefault="0094768C" w:rsidP="007B32B0">
      <w:pPr>
        <w:pStyle w:val="1"/>
        <w:numPr>
          <w:ilvl w:val="0"/>
          <w:numId w:val="26"/>
        </w:numPr>
      </w:pPr>
      <w:r w:rsidRPr="00C15651">
        <w:t>на странице просмотра рецептов в карточке ЭР нажмите на ссылку «Переместить в архив» (</w:t>
      </w:r>
      <w:r w:rsidRPr="00C15651">
        <w:fldChar w:fldCharType="begin"/>
      </w:r>
      <w:r w:rsidRPr="00C15651">
        <w:instrText xml:space="preserve"> REF _Ref203989708 \h </w:instrText>
      </w:r>
      <w:r w:rsidR="00CE1A2F" w:rsidRPr="00C15651">
        <w:instrText xml:space="preserve"> \* MERGEFORMAT </w:instrText>
      </w:r>
      <w:r w:rsidRPr="00C15651">
        <w:fldChar w:fldCharType="separate"/>
      </w:r>
      <w:r w:rsidR="003D2EF6" w:rsidRPr="00D17875">
        <w:t xml:space="preserve">Рисунок </w:t>
      </w:r>
      <w:r w:rsidR="003D2EF6">
        <w:t>92</w:t>
      </w:r>
      <w:r w:rsidRPr="00C15651">
        <w:fldChar w:fldCharType="end"/>
      </w:r>
      <w:r w:rsidRPr="00C15651">
        <w:t>).</w:t>
      </w:r>
    </w:p>
    <w:p w14:paraId="3706F2A8" w14:textId="77777777" w:rsidR="0094768C" w:rsidRPr="00D17875" w:rsidRDefault="0094768C" w:rsidP="00B45397">
      <w:pPr>
        <w:pStyle w:val="a3"/>
        <w:ind w:firstLine="0"/>
        <w:jc w:val="center"/>
      </w:pPr>
      <w:r w:rsidRPr="00B45397">
        <w:rPr>
          <w:noProof/>
        </w:rPr>
        <w:drawing>
          <wp:inline distT="0" distB="0" distL="0" distR="0" wp14:anchorId="00D10FB0" wp14:editId="686F0430">
            <wp:extent cx="3879145" cy="2415653"/>
            <wp:effectExtent l="0" t="0" r="762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937529" cy="245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AE0A8" w14:textId="121BE58E" w:rsidR="0094768C" w:rsidRPr="00D17875" w:rsidRDefault="0094768C" w:rsidP="0094768C">
      <w:pPr>
        <w:pStyle w:val="affff7"/>
      </w:pPr>
      <w:bookmarkStart w:id="171" w:name="_Ref203989708"/>
      <w:r w:rsidRPr="00D17875">
        <w:t xml:space="preserve">Рисунок </w:t>
      </w:r>
      <w:r w:rsidRPr="00B45397">
        <w:fldChar w:fldCharType="begin"/>
      </w:r>
      <w:r w:rsidRPr="00D17875">
        <w:instrText xml:space="preserve"> SEQ Рисунок \* ARABIC </w:instrText>
      </w:r>
      <w:r w:rsidRPr="00B45397">
        <w:fldChar w:fldCharType="separate"/>
      </w:r>
      <w:r w:rsidR="003D2EF6">
        <w:rPr>
          <w:noProof/>
        </w:rPr>
        <w:t>92</w:t>
      </w:r>
      <w:r w:rsidRPr="00B45397">
        <w:fldChar w:fldCharType="end"/>
      </w:r>
      <w:bookmarkEnd w:id="171"/>
      <w:r w:rsidRPr="00D17875">
        <w:t xml:space="preserve"> – Ссылка «Переместить в архив»</w:t>
      </w:r>
    </w:p>
    <w:p w14:paraId="0B051CC3" w14:textId="19469646" w:rsidR="0094768C" w:rsidRPr="00507A6D" w:rsidRDefault="0094768C" w:rsidP="007B32B0">
      <w:pPr>
        <w:pStyle w:val="1"/>
        <w:numPr>
          <w:ilvl w:val="0"/>
          <w:numId w:val="26"/>
        </w:numPr>
      </w:pPr>
      <w:bookmarkStart w:id="172" w:name="_Hlk204004937"/>
      <w:r w:rsidRPr="00B45397">
        <w:t>после нажатия на ссылку «Переместить в архив» на экране появится информационное</w:t>
      </w:r>
      <w:r w:rsidRPr="00900F8F">
        <w:t xml:space="preserve"> сообщение (</w:t>
      </w:r>
      <w:r w:rsidR="00CE1A2F" w:rsidRPr="000D7CEC">
        <w:fldChar w:fldCharType="begin"/>
      </w:r>
      <w:r w:rsidR="00CE1A2F" w:rsidRPr="00C15651">
        <w:instrText xml:space="preserve"> REF _Ref203989932 \h </w:instrText>
      </w:r>
      <w:r w:rsidR="00CE1A2F">
        <w:instrText xml:space="preserve"> \* MERGEFORMAT </w:instrText>
      </w:r>
      <w:r w:rsidR="00CE1A2F" w:rsidRPr="000D7CEC">
        <w:fldChar w:fldCharType="separate"/>
      </w:r>
      <w:r w:rsidR="003D2EF6">
        <w:t>Рисунок 93</w:t>
      </w:r>
      <w:r w:rsidR="00CE1A2F" w:rsidRPr="000D7CEC">
        <w:fldChar w:fldCharType="end"/>
      </w:r>
      <w:r w:rsidRPr="00507A6D">
        <w:t>)</w:t>
      </w:r>
      <w:bookmarkEnd w:id="172"/>
      <w:r w:rsidRPr="00507A6D">
        <w:t>.</w:t>
      </w:r>
    </w:p>
    <w:p w14:paraId="0D56ABD2" w14:textId="77777777" w:rsidR="00CE1A2F" w:rsidRDefault="0094768C" w:rsidP="00C15651">
      <w:pPr>
        <w:pStyle w:val="affff7"/>
        <w:keepNext/>
      </w:pPr>
      <w:r>
        <w:rPr>
          <w:noProof/>
        </w:rPr>
        <w:lastRenderedPageBreak/>
        <w:drawing>
          <wp:inline distT="0" distB="0" distL="0" distR="0" wp14:anchorId="0AD7C4A7" wp14:editId="129FFA23">
            <wp:extent cx="4200525" cy="12858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AE17E" w14:textId="731F64B2" w:rsidR="0094768C" w:rsidRDefault="00CE1A2F" w:rsidP="00CE1A2F">
      <w:pPr>
        <w:pStyle w:val="affff7"/>
      </w:pPr>
      <w:bookmarkStart w:id="173" w:name="_Ref203989932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93</w:t>
      </w:r>
      <w:r w:rsidR="0001238E">
        <w:rPr>
          <w:noProof/>
        </w:rPr>
        <w:fldChar w:fldCharType="end"/>
      </w:r>
      <w:bookmarkEnd w:id="173"/>
      <w:r>
        <w:t xml:space="preserve"> – Информационное сообщение о переносе </w:t>
      </w:r>
      <w:r w:rsidR="002E3114">
        <w:t>ЭР</w:t>
      </w:r>
      <w:r>
        <w:t xml:space="preserve"> в архив</w:t>
      </w:r>
    </w:p>
    <w:p w14:paraId="3F71EB3F" w14:textId="21E373A2" w:rsidR="00CE1A2F" w:rsidRPr="00B45397" w:rsidRDefault="00CE1A2F" w:rsidP="00C15651">
      <w:pPr>
        <w:pStyle w:val="a3"/>
      </w:pPr>
      <w:r w:rsidRPr="00B45397">
        <w:t>Переместить ЭР в архив также возможно</w:t>
      </w:r>
      <w:r>
        <w:t xml:space="preserve"> при просмотре ЭР (подпункт </w:t>
      </w:r>
      <w:r>
        <w:fldChar w:fldCharType="begin"/>
      </w:r>
      <w:r>
        <w:instrText xml:space="preserve"> REF _Ref203990178 \r \h </w:instrText>
      </w:r>
      <w:r>
        <w:fldChar w:fldCharType="separate"/>
      </w:r>
      <w:r w:rsidR="003D2EF6">
        <w:t>4.2.5.2.1</w:t>
      </w:r>
      <w:r>
        <w:fldChar w:fldCharType="end"/>
      </w:r>
      <w:r>
        <w:t>)</w:t>
      </w:r>
      <w:r w:rsidRPr="00B45397">
        <w:t xml:space="preserve"> на странице «Электронный рецепт»</w:t>
      </w:r>
      <w:r>
        <w:t xml:space="preserve"> (</w:t>
      </w:r>
      <w:r>
        <w:fldChar w:fldCharType="begin"/>
      </w:r>
      <w:r>
        <w:instrText xml:space="preserve"> REF _Ref203990548 \h </w:instrText>
      </w:r>
      <w:r>
        <w:fldChar w:fldCharType="separate"/>
      </w:r>
      <w:r w:rsidR="003D2EF6">
        <w:t xml:space="preserve">Рисунок </w:t>
      </w:r>
      <w:r w:rsidR="003D2EF6">
        <w:rPr>
          <w:noProof/>
        </w:rPr>
        <w:t>94</w:t>
      </w:r>
      <w:r>
        <w:fldChar w:fldCharType="end"/>
      </w:r>
      <w:r>
        <w:t>)</w:t>
      </w:r>
      <w:r w:rsidR="00E92EBE">
        <w:t>.</w:t>
      </w:r>
    </w:p>
    <w:p w14:paraId="4FF9A409" w14:textId="77777777" w:rsidR="00CE1A2F" w:rsidRDefault="00CE1A2F" w:rsidP="00C15651">
      <w:pPr>
        <w:pStyle w:val="affff7"/>
        <w:keepNext/>
      </w:pPr>
      <w:r>
        <w:rPr>
          <w:noProof/>
        </w:rPr>
        <w:drawing>
          <wp:inline distT="0" distB="0" distL="0" distR="0" wp14:anchorId="79856970" wp14:editId="1BEA64ED">
            <wp:extent cx="2519939" cy="5273748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267" cy="528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92B66" w14:textId="3379A153" w:rsidR="00CE1A2F" w:rsidRPr="005D2A37" w:rsidRDefault="00CE1A2F" w:rsidP="00C15651">
      <w:pPr>
        <w:pStyle w:val="affff7"/>
      </w:pPr>
      <w:bookmarkStart w:id="174" w:name="_Ref203990548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94</w:t>
      </w:r>
      <w:r w:rsidR="0001238E">
        <w:rPr>
          <w:noProof/>
        </w:rPr>
        <w:fldChar w:fldCharType="end"/>
      </w:r>
      <w:bookmarkEnd w:id="174"/>
      <w:r>
        <w:t xml:space="preserve"> – Кнопка «Переместить в архив» на странице просмотра ЭР</w:t>
      </w:r>
    </w:p>
    <w:p w14:paraId="15A7A6E1" w14:textId="5AD474CF" w:rsidR="005D2A37" w:rsidRDefault="005D2A37" w:rsidP="005A2AF0">
      <w:pPr>
        <w:pStyle w:val="83"/>
        <w:tabs>
          <w:tab w:val="left" w:pos="2268"/>
        </w:tabs>
        <w:ind w:firstLine="993"/>
      </w:pPr>
      <w:r w:rsidRPr="00C15651">
        <w:lastRenderedPageBreak/>
        <w:t xml:space="preserve">Просмотр архива </w:t>
      </w:r>
      <w:r w:rsidR="002E3114" w:rsidRPr="005A2AF0">
        <w:t>ЭР</w:t>
      </w:r>
    </w:p>
    <w:p w14:paraId="5DB356DC" w14:textId="7372AD4D" w:rsidR="005D2A37" w:rsidRPr="00F73EDF" w:rsidRDefault="005D2A37" w:rsidP="005D2A37">
      <w:pPr>
        <w:pStyle w:val="affffa"/>
        <w:rPr>
          <w:b/>
        </w:rPr>
      </w:pPr>
      <w:r w:rsidRPr="00D17875">
        <w:rPr>
          <w:b/>
        </w:rPr>
        <w:t>Внимание!</w:t>
      </w:r>
      <w:r w:rsidRPr="0039079C">
        <w:t xml:space="preserve"> </w:t>
      </w:r>
      <w:r>
        <w:t>Срок хранения ЭР в архиве рецептов – один год. По истечению срока хранения из архива рецептов ЭР удаляются автоматически.</w:t>
      </w:r>
      <w:r w:rsidR="001151C1">
        <w:t xml:space="preserve"> При автоматической архивации ЭР пользователь получит </w:t>
      </w:r>
      <w:proofErr w:type="spellStart"/>
      <w:r w:rsidR="001151C1">
        <w:t>пуш</w:t>
      </w:r>
      <w:proofErr w:type="spellEnd"/>
      <w:r w:rsidR="001151C1">
        <w:t>-уведомление о данном событии.</w:t>
      </w:r>
    </w:p>
    <w:p w14:paraId="45A88F4F" w14:textId="1A4CDFAA" w:rsidR="00137F81" w:rsidRDefault="00137F81" w:rsidP="00137F81">
      <w:pPr>
        <w:pStyle w:val="affd"/>
      </w:pPr>
      <w:r>
        <w:t>На странице «Архив рецептов» отображаются рецепты, выписанные пациенту (</w:t>
      </w:r>
      <w:r w:rsidR="00D17875">
        <w:fldChar w:fldCharType="begin"/>
      </w:r>
      <w:r w:rsidR="00D17875">
        <w:instrText xml:space="preserve"> REF _Ref204070988 \h </w:instrText>
      </w:r>
      <w:r w:rsidR="00D17875">
        <w:fldChar w:fldCharType="separate"/>
      </w:r>
      <w:r w:rsidR="003D2EF6">
        <w:t>Рисунок 95</w:t>
      </w:r>
      <w:r w:rsidR="00D17875">
        <w:fldChar w:fldCharType="end"/>
      </w:r>
      <w:r>
        <w:t>).</w:t>
      </w:r>
    </w:p>
    <w:p w14:paraId="66EA6217" w14:textId="77777777" w:rsidR="00137F81" w:rsidRDefault="00137F81" w:rsidP="00C15651">
      <w:pPr>
        <w:pStyle w:val="affd"/>
        <w:keepNext/>
        <w:ind w:firstLine="0"/>
        <w:jc w:val="center"/>
      </w:pPr>
      <w:r>
        <w:drawing>
          <wp:inline distT="0" distB="0" distL="0" distR="0" wp14:anchorId="295E3BC6" wp14:editId="1CDCA054">
            <wp:extent cx="2742149" cy="4667250"/>
            <wp:effectExtent l="0" t="0" r="127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747258" cy="467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EA08A" w14:textId="665DE720" w:rsidR="00137F81" w:rsidRDefault="00137F81" w:rsidP="00C15651">
      <w:pPr>
        <w:pStyle w:val="affff7"/>
      </w:pPr>
      <w:bookmarkStart w:id="175" w:name="_Ref204070988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95</w:t>
      </w:r>
      <w:r w:rsidR="0001238E">
        <w:rPr>
          <w:noProof/>
        </w:rPr>
        <w:fldChar w:fldCharType="end"/>
      </w:r>
      <w:bookmarkEnd w:id="175"/>
      <w:r>
        <w:t xml:space="preserve"> – Страница «Архив рецептов»</w:t>
      </w:r>
    </w:p>
    <w:p w14:paraId="6D854ABF" w14:textId="3C60397A" w:rsidR="00137F81" w:rsidRDefault="00137F81" w:rsidP="00137F81">
      <w:pPr>
        <w:pStyle w:val="affd"/>
      </w:pPr>
      <w:r>
        <w:t>Для просмотра подробной информации об ЭР необходимо выбрать и нажать на необходимый ЭР. Откроется страница «</w:t>
      </w:r>
      <w:r w:rsidR="00605A3C">
        <w:t>Архив</w:t>
      </w:r>
      <w:r>
        <w:t>» (</w:t>
      </w:r>
      <w:r w:rsidR="00787E85">
        <w:fldChar w:fldCharType="begin"/>
      </w:r>
      <w:r w:rsidR="00787E85">
        <w:instrText xml:space="preserve"> REF _Ref204072077 \h </w:instrText>
      </w:r>
      <w:r w:rsidR="00787E85">
        <w:fldChar w:fldCharType="separate"/>
      </w:r>
      <w:r w:rsidR="003D2EF6">
        <w:t>Рисунок 96</w:t>
      </w:r>
      <w:r w:rsidR="00787E85">
        <w:fldChar w:fldCharType="end"/>
      </w:r>
      <w:r>
        <w:t>).</w:t>
      </w:r>
    </w:p>
    <w:p w14:paraId="7D3CF55A" w14:textId="77777777" w:rsidR="00787E85" w:rsidRDefault="00787E85" w:rsidP="00C15651">
      <w:pPr>
        <w:pStyle w:val="affd"/>
        <w:keepNext/>
        <w:ind w:firstLine="0"/>
        <w:jc w:val="center"/>
      </w:pPr>
      <w:r>
        <w:lastRenderedPageBreak/>
        <w:drawing>
          <wp:inline distT="0" distB="0" distL="0" distR="0" wp14:anchorId="44A68BDF" wp14:editId="731B97B0">
            <wp:extent cx="2743200" cy="5746324"/>
            <wp:effectExtent l="0" t="0" r="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574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17501" w14:textId="0EC6645F" w:rsidR="00137F81" w:rsidRPr="00B45397" w:rsidRDefault="00787E85" w:rsidP="00C15651">
      <w:pPr>
        <w:pStyle w:val="affff7"/>
      </w:pPr>
      <w:bookmarkStart w:id="176" w:name="_Ref204072077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96</w:t>
      </w:r>
      <w:r w:rsidR="0001238E">
        <w:rPr>
          <w:noProof/>
        </w:rPr>
        <w:fldChar w:fldCharType="end"/>
      </w:r>
      <w:bookmarkEnd w:id="176"/>
      <w:r>
        <w:t xml:space="preserve"> – Страница «Архив»</w:t>
      </w:r>
    </w:p>
    <w:p w14:paraId="5DF92F7A" w14:textId="37B2ED96" w:rsidR="005D2A37" w:rsidRDefault="00E92EBE" w:rsidP="005A2AF0">
      <w:pPr>
        <w:pStyle w:val="83"/>
        <w:tabs>
          <w:tab w:val="left" w:pos="2268"/>
        </w:tabs>
        <w:ind w:firstLine="993"/>
      </w:pPr>
      <w:r w:rsidRPr="00C15651">
        <w:t>Перемещение рецептов из архива</w:t>
      </w:r>
    </w:p>
    <w:p w14:paraId="1BD2B025" w14:textId="2F79D2BD" w:rsidR="00E92EBE" w:rsidRDefault="00E92EBE" w:rsidP="00E92EBE">
      <w:pPr>
        <w:pStyle w:val="affffa"/>
      </w:pPr>
      <w:r w:rsidRPr="00D17875">
        <w:rPr>
          <w:b/>
        </w:rPr>
        <w:t>Внимание!</w:t>
      </w:r>
      <w:r>
        <w:rPr>
          <w:b/>
        </w:rPr>
        <w:t xml:space="preserve"> </w:t>
      </w:r>
      <w:r w:rsidRPr="00C15651">
        <w:t>Возвращать из архива рецептов можно только те ЭР, срок действия которых не истек</w:t>
      </w:r>
      <w:r w:rsidR="0000135D" w:rsidRPr="00C15651">
        <w:t>.</w:t>
      </w:r>
    </w:p>
    <w:p w14:paraId="75EB00BF" w14:textId="686AFE64" w:rsidR="0000135D" w:rsidRDefault="0000135D">
      <w:pPr>
        <w:pStyle w:val="a3"/>
      </w:pPr>
      <w:r>
        <w:t>Для перемещения ЭР из архива:</w:t>
      </w:r>
    </w:p>
    <w:p w14:paraId="13B6C47A" w14:textId="3960AA70" w:rsidR="0000135D" w:rsidRDefault="0000135D" w:rsidP="005A2AF0">
      <w:pPr>
        <w:pStyle w:val="1"/>
        <w:numPr>
          <w:ilvl w:val="0"/>
          <w:numId w:val="27"/>
        </w:numPr>
      </w:pPr>
      <w:r w:rsidRPr="00984A25">
        <w:t>нажмите на кнопку «</w:t>
      </w:r>
      <w:r>
        <w:rPr>
          <w:lang w:val="ru-RU"/>
        </w:rPr>
        <w:t>Архив рецептов</w:t>
      </w:r>
      <w:r w:rsidRPr="00984A25">
        <w:t>» (</w:t>
      </w:r>
      <w:r w:rsidRPr="00984A25">
        <w:fldChar w:fldCharType="begin"/>
      </w:r>
      <w:r w:rsidRPr="00984A25">
        <w:instrText xml:space="preserve"> REF _Ref203746672 \h </w:instrText>
      </w:r>
      <w:r>
        <w:instrText xml:space="preserve"> \* MERGEFORMAT </w:instrText>
      </w:r>
      <w:r w:rsidRPr="00984A25">
        <w:fldChar w:fldCharType="separate"/>
      </w:r>
      <w:r w:rsidR="003D2EF6">
        <w:t>Рисунок 88</w:t>
      </w:r>
      <w:r w:rsidRPr="00984A25">
        <w:fldChar w:fldCharType="end"/>
      </w:r>
      <w:r w:rsidRPr="00984A25">
        <w:t>);</w:t>
      </w:r>
    </w:p>
    <w:p w14:paraId="411D0BC8" w14:textId="27C90A43" w:rsidR="0000135D" w:rsidRPr="00C15651" w:rsidRDefault="0000135D" w:rsidP="005A2AF0">
      <w:pPr>
        <w:pStyle w:val="1"/>
        <w:numPr>
          <w:ilvl w:val="0"/>
          <w:numId w:val="27"/>
        </w:numPr>
      </w:pPr>
      <w:r>
        <w:rPr>
          <w:lang w:val="ru-RU"/>
        </w:rPr>
        <w:t>на странице «Архив рецептов» выберите необходимый ЭР, который нужно восстановить из архива и нажмите на карточку этого ЭР;</w:t>
      </w:r>
    </w:p>
    <w:p w14:paraId="0E88652E" w14:textId="3EA3FD3E" w:rsidR="0000135D" w:rsidRPr="00C15651" w:rsidRDefault="0000135D" w:rsidP="005A2AF0">
      <w:pPr>
        <w:pStyle w:val="1"/>
        <w:numPr>
          <w:ilvl w:val="0"/>
          <w:numId w:val="27"/>
        </w:numPr>
      </w:pPr>
      <w:r>
        <w:rPr>
          <w:lang w:val="ru-RU"/>
        </w:rPr>
        <w:lastRenderedPageBreak/>
        <w:t xml:space="preserve">на странице просмотра ЭР нажмите на </w:t>
      </w:r>
      <w:r w:rsidR="00B9065B" w:rsidRPr="00D17875">
        <w:rPr>
          <w:lang w:val="ru-RU"/>
        </w:rPr>
        <w:t>ссылку</w:t>
      </w:r>
      <w:r>
        <w:rPr>
          <w:lang w:val="ru-RU"/>
        </w:rPr>
        <w:t xml:space="preserve"> «Восстановить из архива»</w:t>
      </w:r>
      <w:r w:rsidR="005F5C30">
        <w:rPr>
          <w:lang w:val="ru-RU"/>
        </w:rPr>
        <w:t xml:space="preserve"> (</w:t>
      </w:r>
      <w:r w:rsidR="00B9065B">
        <w:rPr>
          <w:lang w:val="ru-RU"/>
        </w:rPr>
        <w:fldChar w:fldCharType="begin"/>
      </w:r>
      <w:r w:rsidR="00B9065B">
        <w:rPr>
          <w:lang w:val="ru-RU"/>
        </w:rPr>
        <w:instrText xml:space="preserve"> REF _Ref203993207 \h </w:instrText>
      </w:r>
      <w:r w:rsidR="00B9065B">
        <w:rPr>
          <w:lang w:val="ru-RU"/>
        </w:rPr>
      </w:r>
      <w:r w:rsidR="00B9065B">
        <w:rPr>
          <w:lang w:val="ru-RU"/>
        </w:rPr>
        <w:fldChar w:fldCharType="separate"/>
      </w:r>
      <w:r w:rsidR="003D2EF6">
        <w:t xml:space="preserve">Рисунок </w:t>
      </w:r>
      <w:r w:rsidR="003D2EF6">
        <w:rPr>
          <w:noProof/>
        </w:rPr>
        <w:t>97</w:t>
      </w:r>
      <w:r w:rsidR="00B9065B">
        <w:rPr>
          <w:lang w:val="ru-RU"/>
        </w:rPr>
        <w:fldChar w:fldCharType="end"/>
      </w:r>
      <w:r w:rsidR="005F5C30">
        <w:rPr>
          <w:lang w:val="ru-RU"/>
        </w:rPr>
        <w:t>)</w:t>
      </w:r>
    </w:p>
    <w:p w14:paraId="1B6D4A4C" w14:textId="77777777" w:rsidR="005D3B59" w:rsidRDefault="005F5C30" w:rsidP="00C15651">
      <w:pPr>
        <w:pStyle w:val="1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7ADFB7C3" wp14:editId="770E6B36">
            <wp:extent cx="3370521" cy="3479247"/>
            <wp:effectExtent l="0" t="0" r="190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385379" cy="349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617AD" w14:textId="7A13EE37" w:rsidR="005F5C30" w:rsidRDefault="005D3B59" w:rsidP="00B9065B">
      <w:pPr>
        <w:pStyle w:val="affff7"/>
      </w:pPr>
      <w:bookmarkStart w:id="177" w:name="_Ref203993207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97</w:t>
      </w:r>
      <w:r w:rsidR="0001238E">
        <w:rPr>
          <w:noProof/>
        </w:rPr>
        <w:fldChar w:fldCharType="end"/>
      </w:r>
      <w:bookmarkEnd w:id="177"/>
      <w:r>
        <w:t xml:space="preserve"> – </w:t>
      </w:r>
      <w:r w:rsidRPr="00D17875">
        <w:t>Ссылка</w:t>
      </w:r>
      <w:r>
        <w:t xml:space="preserve"> «Восстановить из архива»</w:t>
      </w:r>
    </w:p>
    <w:p w14:paraId="4C3739F2" w14:textId="37CA6D90" w:rsidR="00B9065B" w:rsidRPr="00C15651" w:rsidRDefault="002E3114" w:rsidP="005A2AF0">
      <w:pPr>
        <w:pStyle w:val="1"/>
        <w:numPr>
          <w:ilvl w:val="0"/>
          <w:numId w:val="27"/>
        </w:numPr>
      </w:pPr>
      <w:r w:rsidRPr="002E3114">
        <w:t>после нажатия на ссылку «</w:t>
      </w:r>
      <w:r>
        <w:rPr>
          <w:lang w:val="ru-RU"/>
        </w:rPr>
        <w:t>Восстановить из архива</w:t>
      </w:r>
      <w:r w:rsidRPr="002E3114">
        <w:t>» на экране появится информационное сообщение (</w:t>
      </w:r>
      <w:r>
        <w:fldChar w:fldCharType="begin"/>
      </w:r>
      <w:r>
        <w:instrText xml:space="preserve"> REF _Ref204005073 \h </w:instrText>
      </w:r>
      <w:r>
        <w:fldChar w:fldCharType="separate"/>
      </w:r>
      <w:r w:rsidR="003D2EF6">
        <w:t xml:space="preserve">Рисунок </w:t>
      </w:r>
      <w:r w:rsidR="003D2EF6">
        <w:rPr>
          <w:noProof/>
        </w:rPr>
        <w:t>98</w:t>
      </w:r>
      <w:r>
        <w:fldChar w:fldCharType="end"/>
      </w:r>
      <w:r w:rsidRPr="002E3114">
        <w:t>)</w:t>
      </w:r>
      <w:r>
        <w:rPr>
          <w:lang w:val="ru-RU"/>
        </w:rPr>
        <w:t>.</w:t>
      </w:r>
    </w:p>
    <w:p w14:paraId="25660855" w14:textId="77777777" w:rsidR="002E3114" w:rsidRDefault="002E3114" w:rsidP="00C15651">
      <w:pPr>
        <w:pStyle w:val="1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686FB33B" wp14:editId="64FC7458">
            <wp:extent cx="3448050" cy="1039871"/>
            <wp:effectExtent l="0" t="0" r="0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477889" cy="104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F2FD2" w14:textId="2E463DE2" w:rsidR="002E3114" w:rsidRPr="00984A25" w:rsidRDefault="002E3114" w:rsidP="00C15651">
      <w:pPr>
        <w:pStyle w:val="affff7"/>
      </w:pPr>
      <w:bookmarkStart w:id="178" w:name="_Ref204005073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98</w:t>
      </w:r>
      <w:r w:rsidR="0001238E">
        <w:rPr>
          <w:noProof/>
        </w:rPr>
        <w:fldChar w:fldCharType="end"/>
      </w:r>
      <w:bookmarkEnd w:id="178"/>
      <w:r>
        <w:t xml:space="preserve"> – </w:t>
      </w:r>
      <w:r w:rsidRPr="00FA0A5C">
        <w:t xml:space="preserve">Информационное сообщение о </w:t>
      </w:r>
      <w:r>
        <w:t>восстановлении</w:t>
      </w:r>
      <w:r w:rsidRPr="00FA0A5C">
        <w:t xml:space="preserve"> ЭР </w:t>
      </w:r>
      <w:r>
        <w:t>из архива</w:t>
      </w:r>
    </w:p>
    <w:p w14:paraId="15661D36" w14:textId="254B914A" w:rsidR="007565BB" w:rsidRDefault="007565BB" w:rsidP="007565BB">
      <w:pPr>
        <w:pStyle w:val="30"/>
      </w:pPr>
      <w:bookmarkStart w:id="179" w:name="_Toc204700963"/>
      <w:r>
        <w:t>Раздел «Симптомы»</w:t>
      </w:r>
      <w:bookmarkEnd w:id="179"/>
    </w:p>
    <w:p w14:paraId="097B56CB" w14:textId="32EC7F6C" w:rsidR="00F55BD9" w:rsidRDefault="00F55BD9" w:rsidP="00F55BD9">
      <w:pPr>
        <w:pStyle w:val="affff"/>
      </w:pPr>
      <w:r w:rsidRPr="00F55BD9">
        <w:t>Для перехода в раздел «Симптомы» необходимо нажать на</w:t>
      </w:r>
      <w:r w:rsidR="009F1020" w:rsidRPr="009F1020">
        <w:t xml:space="preserve"> </w:t>
      </w:r>
      <w:r w:rsidR="009F1020">
        <w:t>кнопку</w:t>
      </w:r>
      <w:r w:rsidRPr="00F55BD9">
        <w:t xml:space="preserve"> </w:t>
      </w:r>
      <w:r w:rsidR="00810389">
        <w:t>«Симптомы»</w:t>
      </w:r>
      <w:r w:rsidRPr="00F55BD9">
        <w:t xml:space="preserve"> на панели снизу. Отроется страница, представленная ниже</w:t>
      </w:r>
      <w:r>
        <w:t xml:space="preserve"> (</w:t>
      </w:r>
      <w:r>
        <w:fldChar w:fldCharType="begin"/>
      </w:r>
      <w:r>
        <w:instrText xml:space="preserve"> REF _Ref47513013 \h </w:instrText>
      </w:r>
      <w:r>
        <w:fldChar w:fldCharType="separate"/>
      </w:r>
      <w:r w:rsidR="003D2EF6">
        <w:t xml:space="preserve">Рисунок </w:t>
      </w:r>
      <w:r w:rsidR="003D2EF6">
        <w:rPr>
          <w:noProof/>
        </w:rPr>
        <w:t>99</w:t>
      </w:r>
      <w:r>
        <w:fldChar w:fldCharType="end"/>
      </w:r>
      <w:r>
        <w:t>).</w:t>
      </w:r>
    </w:p>
    <w:p w14:paraId="5BBD69BC" w14:textId="7564ECB8" w:rsidR="00F55BD9" w:rsidRDefault="004653AA" w:rsidP="00874270">
      <w:pPr>
        <w:jc w:val="center"/>
      </w:pPr>
      <w:r w:rsidRPr="00874270">
        <w:rPr>
          <w:noProof/>
        </w:rPr>
        <w:lastRenderedPageBreak/>
        <w:drawing>
          <wp:inline distT="0" distB="0" distL="0" distR="0" wp14:anchorId="033AC1A1" wp14:editId="67BDAFCA">
            <wp:extent cx="2397989" cy="4998027"/>
            <wp:effectExtent l="0" t="0" r="2540" b="0"/>
            <wp:docPr id="1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989" cy="499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E2FC9" w14:textId="73C7E6FD" w:rsidR="00F55BD9" w:rsidRDefault="00F55BD9" w:rsidP="002B3427">
      <w:pPr>
        <w:pStyle w:val="affff7"/>
      </w:pPr>
      <w:bookmarkStart w:id="180" w:name="_Ref47513013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99</w:t>
      </w:r>
      <w:r w:rsidR="0001238E">
        <w:rPr>
          <w:noProof/>
        </w:rPr>
        <w:fldChar w:fldCharType="end"/>
      </w:r>
      <w:bookmarkEnd w:id="180"/>
      <w:r>
        <w:t xml:space="preserve"> </w:t>
      </w:r>
      <w:r w:rsidRPr="00F55BD9">
        <w:t>– Раздел «Симптомы»</w:t>
      </w:r>
    </w:p>
    <w:p w14:paraId="45CBE75E" w14:textId="77777777" w:rsidR="004A1758" w:rsidRPr="004A1758" w:rsidRDefault="004A1758" w:rsidP="004A1758">
      <w:pPr>
        <w:spacing w:line="360" w:lineRule="auto"/>
        <w:ind w:firstLine="709"/>
        <w:rPr>
          <w:szCs w:val="20"/>
          <w:lang w:eastAsia="en-US"/>
        </w:rPr>
      </w:pPr>
      <w:r w:rsidRPr="004A1758">
        <w:rPr>
          <w:szCs w:val="20"/>
          <w:lang w:eastAsia="en-US"/>
        </w:rPr>
        <w:t>Выберите пациента для внесения данных (для себя или ребенка (при наличии информации о детях на Госуслугах)).</w:t>
      </w:r>
    </w:p>
    <w:p w14:paraId="3A77E793" w14:textId="77777777" w:rsidR="004A1758" w:rsidRPr="004A1758" w:rsidRDefault="004A1758" w:rsidP="008E2B9C">
      <w:pPr>
        <w:pStyle w:val="40"/>
      </w:pPr>
      <w:r>
        <w:rPr>
          <w:lang w:val="ru-RU"/>
        </w:rPr>
        <w:t>Подраздел «Показатели»</w:t>
      </w:r>
    </w:p>
    <w:p w14:paraId="24FBD7DB" w14:textId="77777777" w:rsidR="008E2B9C" w:rsidRPr="004A1758" w:rsidRDefault="008E2B9C" w:rsidP="004124DA">
      <w:pPr>
        <w:pStyle w:val="5"/>
      </w:pPr>
      <w:r w:rsidRPr="004A1758">
        <w:t>Добавление показателя</w:t>
      </w:r>
    </w:p>
    <w:p w14:paraId="6C94C426" w14:textId="78EABE8E" w:rsidR="00F55BD9" w:rsidRDefault="00F55BD9" w:rsidP="00F55BD9">
      <w:pPr>
        <w:pStyle w:val="affff"/>
      </w:pPr>
      <w:r w:rsidRPr="00F55BD9">
        <w:t xml:space="preserve">Для добавления показателя </w:t>
      </w:r>
      <w:r w:rsidR="00162219">
        <w:t xml:space="preserve">выберите набор показателей из фильтра </w:t>
      </w:r>
      <w:r w:rsidR="004653AA" w:rsidRPr="00C77579">
        <w:rPr>
          <w:noProof/>
        </w:rPr>
        <w:drawing>
          <wp:inline distT="0" distB="0" distL="0" distR="0" wp14:anchorId="0022F457" wp14:editId="091BB6C5">
            <wp:extent cx="219075" cy="219075"/>
            <wp:effectExtent l="0" t="0" r="0" b="0"/>
            <wp:docPr id="1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219">
        <w:rPr>
          <w:noProof/>
          <w:lang w:eastAsia="ru-RU"/>
        </w:rPr>
        <w:t xml:space="preserve"> и</w:t>
      </w:r>
      <w:r w:rsidR="00162219">
        <w:t xml:space="preserve"> </w:t>
      </w:r>
      <w:r w:rsidRPr="00F55BD9">
        <w:t xml:space="preserve">нажмите на </w:t>
      </w:r>
      <w:r w:rsidR="001A50FA">
        <w:rPr>
          <w:szCs w:val="24"/>
          <w:lang w:eastAsia="ru-RU"/>
        </w:rPr>
        <w:t>кнопку «Добавить показатель»</w:t>
      </w:r>
      <w:r w:rsidR="004A1758">
        <w:rPr>
          <w:szCs w:val="22"/>
        </w:rPr>
        <w:t>.</w:t>
      </w:r>
      <w:r w:rsidR="004A1758" w:rsidRPr="004A1758">
        <w:rPr>
          <w:szCs w:val="22"/>
        </w:rPr>
        <w:t xml:space="preserve"> </w:t>
      </w:r>
      <w:r w:rsidRPr="00F55BD9">
        <w:t xml:space="preserve">Откроется </w:t>
      </w:r>
      <w:r w:rsidR="00BE125E">
        <w:t>страница</w:t>
      </w:r>
      <w:r w:rsidRPr="00F55BD9">
        <w:t xml:space="preserve"> с выбором показател</w:t>
      </w:r>
      <w:r>
        <w:t>ей</w:t>
      </w:r>
      <w:r w:rsidRPr="00F55BD9">
        <w:t xml:space="preserve"> (</w:t>
      </w:r>
      <w:r w:rsidR="00BE125E">
        <w:fldChar w:fldCharType="begin"/>
      </w:r>
      <w:r w:rsidR="00BE125E">
        <w:instrText xml:space="preserve"> REF _Ref47513436 \h </w:instrText>
      </w:r>
      <w:r w:rsidR="00BE125E">
        <w:fldChar w:fldCharType="separate"/>
      </w:r>
      <w:r w:rsidR="003D2EF6">
        <w:t xml:space="preserve">Рисунок </w:t>
      </w:r>
      <w:r w:rsidR="003D2EF6">
        <w:rPr>
          <w:noProof/>
        </w:rPr>
        <w:t>100</w:t>
      </w:r>
      <w:r w:rsidR="00BE125E">
        <w:fldChar w:fldCharType="end"/>
      </w:r>
      <w:r w:rsidRPr="00F55BD9">
        <w:t>). В данном окне:</w:t>
      </w:r>
    </w:p>
    <w:p w14:paraId="45CC25F1" w14:textId="541C60B8" w:rsidR="00C540EA" w:rsidRDefault="00F55BD9" w:rsidP="005A2AF0">
      <w:pPr>
        <w:pStyle w:val="1"/>
        <w:numPr>
          <w:ilvl w:val="0"/>
          <w:numId w:val="19"/>
        </w:numPr>
      </w:pPr>
      <w:proofErr w:type="spellStart"/>
      <w:r>
        <w:t>выб</w:t>
      </w:r>
      <w:r w:rsidR="00C540EA">
        <w:rPr>
          <w:lang w:val="ru-RU"/>
        </w:rPr>
        <w:t>ерите</w:t>
      </w:r>
      <w:proofErr w:type="spellEnd"/>
      <w:r>
        <w:t xml:space="preserve"> показатель из списка;</w:t>
      </w:r>
    </w:p>
    <w:p w14:paraId="04F7383E" w14:textId="55AA0D0B" w:rsidR="00F55BD9" w:rsidRDefault="00BC7411" w:rsidP="005A2AF0">
      <w:pPr>
        <w:pStyle w:val="1"/>
        <w:numPr>
          <w:ilvl w:val="0"/>
          <w:numId w:val="19"/>
        </w:numPr>
      </w:pPr>
      <w:proofErr w:type="spellStart"/>
      <w:r>
        <w:t>вве</w:t>
      </w:r>
      <w:proofErr w:type="spellEnd"/>
      <w:r>
        <w:rPr>
          <w:lang w:val="ru-RU"/>
        </w:rPr>
        <w:t>дите</w:t>
      </w:r>
      <w:r>
        <w:t xml:space="preserve"> </w:t>
      </w:r>
      <w:r w:rsidR="00F55BD9">
        <w:t>значени</w:t>
      </w:r>
      <w:r w:rsidR="00BE125E">
        <w:t>е</w:t>
      </w:r>
      <w:r w:rsidR="00F55BD9">
        <w:t>;</w:t>
      </w:r>
    </w:p>
    <w:p w14:paraId="1B356583" w14:textId="5FB75D64" w:rsidR="00F55BD9" w:rsidRDefault="00BE125E" w:rsidP="00874270">
      <w:pPr>
        <w:pStyle w:val="1"/>
      </w:pPr>
      <w:proofErr w:type="spellStart"/>
      <w:r>
        <w:lastRenderedPageBreak/>
        <w:t>наж</w:t>
      </w:r>
      <w:r w:rsidR="00C540EA">
        <w:rPr>
          <w:lang w:val="ru-RU"/>
        </w:rPr>
        <w:t>мите</w:t>
      </w:r>
      <w:proofErr w:type="spellEnd"/>
      <w:r>
        <w:t xml:space="preserve"> на кнопку «Сохранить»</w:t>
      </w:r>
      <w:r w:rsidR="00F55BD9">
        <w:t>. Показатель добавится в список</w:t>
      </w:r>
      <w:r>
        <w:t xml:space="preserve"> симптомов</w:t>
      </w:r>
      <w:r w:rsidR="00162219">
        <w:t>. Теперь можно вносить в дальнейшем измерения для данного показателя</w:t>
      </w:r>
      <w:r w:rsidR="00F55BD9">
        <w:t>.</w:t>
      </w:r>
    </w:p>
    <w:p w14:paraId="6A8414E6" w14:textId="4ECFA6A8" w:rsidR="00BE125E" w:rsidRDefault="004653AA" w:rsidP="00874270">
      <w:pPr>
        <w:jc w:val="center"/>
      </w:pPr>
      <w:r w:rsidRPr="00874270">
        <w:rPr>
          <w:noProof/>
        </w:rPr>
        <w:drawing>
          <wp:inline distT="0" distB="0" distL="0" distR="0" wp14:anchorId="3AD3CDE3" wp14:editId="372FDEB7">
            <wp:extent cx="2381250" cy="4686300"/>
            <wp:effectExtent l="0" t="0" r="0" b="0"/>
            <wp:docPr id="1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66"/>
                    <a:stretch/>
                  </pic:blipFill>
                  <pic:spPr bwMode="auto">
                    <a:xfrm>
                      <a:off x="0" y="0"/>
                      <a:ext cx="23812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2B23D" w14:textId="5EE29E1C" w:rsidR="00BE125E" w:rsidRPr="00BE125E" w:rsidRDefault="00BE125E" w:rsidP="002B3427">
      <w:pPr>
        <w:pStyle w:val="affff7"/>
      </w:pPr>
      <w:bookmarkStart w:id="181" w:name="_Ref47513436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100</w:t>
      </w:r>
      <w:r w:rsidR="0001238E">
        <w:rPr>
          <w:noProof/>
        </w:rPr>
        <w:fldChar w:fldCharType="end"/>
      </w:r>
      <w:bookmarkEnd w:id="181"/>
      <w:r>
        <w:t xml:space="preserve"> – Страница добавления показателя</w:t>
      </w:r>
    </w:p>
    <w:p w14:paraId="161CC393" w14:textId="77777777" w:rsidR="008E2B9C" w:rsidRDefault="008E2B9C" w:rsidP="00A42CC9">
      <w:pPr>
        <w:pStyle w:val="83"/>
      </w:pPr>
      <w:r>
        <w:t>Добавить значение показателя здоровья</w:t>
      </w:r>
    </w:p>
    <w:p w14:paraId="6887AA14" w14:textId="61DA3F76" w:rsidR="008E2B9C" w:rsidRPr="008E2B9C" w:rsidRDefault="008E2B9C" w:rsidP="00874270">
      <w:pPr>
        <w:keepNext/>
        <w:spacing w:line="360" w:lineRule="auto"/>
        <w:ind w:firstLine="709"/>
        <w:rPr>
          <w:szCs w:val="20"/>
          <w:lang w:eastAsia="en-US"/>
        </w:rPr>
      </w:pPr>
      <w:r w:rsidRPr="008E2B9C">
        <w:rPr>
          <w:szCs w:val="20"/>
          <w:lang w:eastAsia="en-US"/>
        </w:rPr>
        <w:t>Для внесения значения измерений:</w:t>
      </w:r>
    </w:p>
    <w:p w14:paraId="3B084DB2" w14:textId="62FCCCE7" w:rsidR="00C540EA" w:rsidRPr="008E2B9C" w:rsidRDefault="001A50FA" w:rsidP="005A2AF0">
      <w:pPr>
        <w:pStyle w:val="1"/>
        <w:numPr>
          <w:ilvl w:val="0"/>
          <w:numId w:val="20"/>
        </w:numPr>
      </w:pPr>
      <w:r w:rsidRPr="008E2B9C">
        <w:t>выб</w:t>
      </w:r>
      <w:r>
        <w:t>ерите</w:t>
      </w:r>
      <w:r w:rsidRPr="008E2B9C">
        <w:t xml:space="preserve"> </w:t>
      </w:r>
      <w:r w:rsidR="008E2B9C" w:rsidRPr="008E2B9C">
        <w:t xml:space="preserve">набор показателей из </w:t>
      </w:r>
      <w:r w:rsidR="000F0B0F">
        <w:t xml:space="preserve">списка </w:t>
      </w:r>
      <w:r w:rsidR="008E2B9C" w:rsidRPr="008E2B9C">
        <w:t xml:space="preserve">и </w:t>
      </w:r>
      <w:proofErr w:type="spellStart"/>
      <w:r w:rsidR="00BC7411" w:rsidRPr="008E2B9C">
        <w:t>выб</w:t>
      </w:r>
      <w:r w:rsidR="00BC7411">
        <w:rPr>
          <w:lang w:val="ru-RU"/>
        </w:rPr>
        <w:t>ерите</w:t>
      </w:r>
      <w:proofErr w:type="spellEnd"/>
      <w:r w:rsidR="00BC7411" w:rsidRPr="008E2B9C">
        <w:t xml:space="preserve"> </w:t>
      </w:r>
      <w:r w:rsidR="008E2B9C" w:rsidRPr="008E2B9C">
        <w:t>показатель;</w:t>
      </w:r>
    </w:p>
    <w:p w14:paraId="1E8970E0" w14:textId="3061503C" w:rsidR="00C540EA" w:rsidRPr="008E2B9C" w:rsidRDefault="001A50FA" w:rsidP="005A2AF0">
      <w:pPr>
        <w:pStyle w:val="1"/>
        <w:numPr>
          <w:ilvl w:val="0"/>
          <w:numId w:val="20"/>
        </w:numPr>
      </w:pPr>
      <w:r w:rsidRPr="008E2B9C">
        <w:t>наж</w:t>
      </w:r>
      <w:r>
        <w:t>мите</w:t>
      </w:r>
      <w:r w:rsidRPr="008E2B9C">
        <w:t xml:space="preserve"> </w:t>
      </w:r>
      <w:r w:rsidR="008E2B9C" w:rsidRPr="008E2B9C">
        <w:t>на кнопку</w:t>
      </w:r>
      <w:r>
        <w:t xml:space="preserve"> «Добавить измерение»</w:t>
      </w:r>
      <w:r w:rsidR="008E2B9C" w:rsidRPr="008E2B9C">
        <w:t>;</w:t>
      </w:r>
    </w:p>
    <w:p w14:paraId="2443AA94" w14:textId="16948454" w:rsidR="008E2B9C" w:rsidRPr="008E2B9C" w:rsidRDefault="001A50FA" w:rsidP="005A2AF0">
      <w:pPr>
        <w:pStyle w:val="1"/>
        <w:numPr>
          <w:ilvl w:val="0"/>
          <w:numId w:val="20"/>
        </w:numPr>
        <w:rPr>
          <w:lang w:eastAsia="en-US"/>
        </w:rPr>
      </w:pPr>
      <w:r w:rsidRPr="008E2B9C">
        <w:t>вве</w:t>
      </w:r>
      <w:r>
        <w:t>дите</w:t>
      </w:r>
      <w:r w:rsidRPr="008E2B9C">
        <w:t xml:space="preserve"> </w:t>
      </w:r>
      <w:r w:rsidR="008E2B9C" w:rsidRPr="008E2B9C">
        <w:t xml:space="preserve">данные в открывшемся окне и </w:t>
      </w:r>
      <w:proofErr w:type="spellStart"/>
      <w:r w:rsidR="00BC7411" w:rsidRPr="008E2B9C">
        <w:t>наж</w:t>
      </w:r>
      <w:r w:rsidR="00BC7411">
        <w:rPr>
          <w:lang w:val="ru-RU"/>
        </w:rPr>
        <w:t>мите</w:t>
      </w:r>
      <w:proofErr w:type="spellEnd"/>
      <w:r w:rsidR="00BC7411" w:rsidRPr="008E2B9C">
        <w:t xml:space="preserve"> </w:t>
      </w:r>
      <w:r w:rsidR="008E2B9C" w:rsidRPr="008E2B9C">
        <w:t>на кнопку «Сохранить».</w:t>
      </w:r>
      <w:r w:rsidR="00DF6B18" w:rsidRPr="00C15651">
        <w:rPr>
          <w:lang w:val="ru-RU"/>
        </w:rPr>
        <w:t xml:space="preserve"> </w:t>
      </w:r>
      <w:r w:rsidR="008E2B9C" w:rsidRPr="008E2B9C">
        <w:rPr>
          <w:lang w:eastAsia="en-US"/>
        </w:rPr>
        <w:t>Добавленные показателя появятся в симптомах.</w:t>
      </w:r>
    </w:p>
    <w:p w14:paraId="52F3A916" w14:textId="77777777" w:rsidR="008E2B9C" w:rsidRPr="008E2B9C" w:rsidRDefault="008E2B9C" w:rsidP="00A42CC9">
      <w:pPr>
        <w:pStyle w:val="83"/>
      </w:pPr>
      <w:bookmarkStart w:id="182" w:name="_Toc51930958"/>
      <w:r w:rsidRPr="008E2B9C">
        <w:lastRenderedPageBreak/>
        <w:t>Изменение значения показателя здоровья</w:t>
      </w:r>
      <w:bookmarkEnd w:id="182"/>
    </w:p>
    <w:p w14:paraId="68AA891B" w14:textId="7F92E98E" w:rsidR="003B226E" w:rsidRPr="003B226E" w:rsidRDefault="003B226E" w:rsidP="005A2AF0">
      <w:pPr>
        <w:pStyle w:val="afffff6"/>
        <w:ind w:right="140"/>
        <w:rPr>
          <w:rFonts w:eastAsia="Calibri"/>
        </w:rPr>
      </w:pPr>
      <w:r w:rsidRPr="00D17875">
        <w:rPr>
          <w:b/>
        </w:rPr>
        <w:t>Внимание!</w:t>
      </w:r>
      <w:r w:rsidRPr="00DE0B86">
        <w:rPr>
          <w:b/>
        </w:rPr>
        <w:t xml:space="preserve"> </w:t>
      </w:r>
      <w:r w:rsidRPr="003B226E">
        <w:rPr>
          <w:rFonts w:eastAsia="Calibri"/>
        </w:rPr>
        <w:t xml:space="preserve">В </w:t>
      </w:r>
      <w:r w:rsidR="00430DCF">
        <w:rPr>
          <w:rFonts w:eastAsia="Calibri"/>
        </w:rPr>
        <w:t>С</w:t>
      </w:r>
      <w:r w:rsidRPr="003B226E">
        <w:rPr>
          <w:rFonts w:eastAsia="Calibri"/>
        </w:rPr>
        <w:t>истеме нельзя удалить введе</w:t>
      </w:r>
      <w:r w:rsidR="001A50FA">
        <w:rPr>
          <w:rFonts w:eastAsia="Calibri"/>
        </w:rPr>
        <w:t xml:space="preserve">нные </w:t>
      </w:r>
      <w:r w:rsidRPr="003B226E">
        <w:rPr>
          <w:rFonts w:eastAsia="Calibri"/>
        </w:rPr>
        <w:t xml:space="preserve">ранее показатели. Можно изменить значение введенных ранее показателей в </w:t>
      </w:r>
      <w:r w:rsidRPr="00E0402B">
        <w:rPr>
          <w:rFonts w:eastAsia="Calibri"/>
          <w:u w:val="single"/>
        </w:rPr>
        <w:t>текущем дне</w:t>
      </w:r>
      <w:r w:rsidRPr="003B226E">
        <w:rPr>
          <w:rFonts w:eastAsia="Calibri"/>
        </w:rPr>
        <w:t xml:space="preserve">: изменить можно только значение показателя и время его внесения </w:t>
      </w:r>
      <w:r w:rsidRPr="00E0402B">
        <w:rPr>
          <w:rFonts w:eastAsia="Calibri"/>
          <w:u w:val="single"/>
        </w:rPr>
        <w:t>сегодня</w:t>
      </w:r>
      <w:r w:rsidRPr="003B226E">
        <w:rPr>
          <w:rFonts w:eastAsia="Calibri"/>
        </w:rPr>
        <w:t>.</w:t>
      </w:r>
    </w:p>
    <w:p w14:paraId="715AC206" w14:textId="4216E72B" w:rsidR="00F55BD9" w:rsidRDefault="00F55BD9" w:rsidP="00F55BD9">
      <w:pPr>
        <w:pStyle w:val="affff"/>
      </w:pPr>
      <w:r w:rsidRPr="00F55BD9">
        <w:t>Для внесения измерений:</w:t>
      </w:r>
    </w:p>
    <w:p w14:paraId="41D24BA1" w14:textId="747EAE2E" w:rsidR="00F55BD9" w:rsidRDefault="001A50FA" w:rsidP="005A2AF0">
      <w:pPr>
        <w:pStyle w:val="1"/>
        <w:numPr>
          <w:ilvl w:val="0"/>
          <w:numId w:val="21"/>
        </w:numPr>
      </w:pPr>
      <w:r>
        <w:t xml:space="preserve">выберите </w:t>
      </w:r>
      <w:r w:rsidR="00162219">
        <w:t xml:space="preserve">набор показателей </w:t>
      </w:r>
      <w:r w:rsidR="000F0B0F">
        <w:t xml:space="preserve">списка и </w:t>
      </w:r>
      <w:r>
        <w:t>выберите</w:t>
      </w:r>
      <w:r w:rsidDel="001A50FA">
        <w:t xml:space="preserve"> </w:t>
      </w:r>
      <w:r w:rsidR="000F0B0F">
        <w:t xml:space="preserve">необходимый </w:t>
      </w:r>
      <w:r w:rsidR="00F55BD9">
        <w:t>показатель</w:t>
      </w:r>
      <w:r w:rsidR="00BE125E">
        <w:t>, откроется страница с введенными раннее измерениями (</w:t>
      </w:r>
      <w:r w:rsidR="00BE125E">
        <w:fldChar w:fldCharType="begin"/>
      </w:r>
      <w:r w:rsidR="00BE125E">
        <w:instrText xml:space="preserve"> REF _Ref47513840 \h </w:instrText>
      </w:r>
      <w:r w:rsidR="00C4254C">
        <w:instrText xml:space="preserve"> \* MERGEFORMAT </w:instrText>
      </w:r>
      <w:r w:rsidR="00BE125E">
        <w:fldChar w:fldCharType="separate"/>
      </w:r>
      <w:r w:rsidR="003D2EF6">
        <w:t>Рисунок 101</w:t>
      </w:r>
      <w:r w:rsidR="00BE125E">
        <w:fldChar w:fldCharType="end"/>
      </w:r>
      <w:r w:rsidR="00BE125E">
        <w:t>)</w:t>
      </w:r>
      <w:r w:rsidR="00F55BD9">
        <w:t>;</w:t>
      </w:r>
    </w:p>
    <w:p w14:paraId="3BAC253F" w14:textId="1C986648" w:rsidR="004A1758" w:rsidRDefault="001A50FA" w:rsidP="00874270">
      <w:pPr>
        <w:pStyle w:val="1"/>
      </w:pPr>
      <w:r>
        <w:t>выберите</w:t>
      </w:r>
      <w:r w:rsidDel="001A50FA">
        <w:t xml:space="preserve"> </w:t>
      </w:r>
      <w:r w:rsidR="004A1758">
        <w:t xml:space="preserve">значение показателя здоровья, внесенное </w:t>
      </w:r>
      <w:r w:rsidR="004A1758" w:rsidRPr="00C4254C">
        <w:t>сегодня</w:t>
      </w:r>
      <w:r w:rsidR="004A1758">
        <w:t>;</w:t>
      </w:r>
    </w:p>
    <w:p w14:paraId="561DBFD9" w14:textId="2FF8CC81" w:rsidR="00F55BD9" w:rsidRDefault="00F55BD9" w:rsidP="00874270">
      <w:pPr>
        <w:pStyle w:val="1"/>
      </w:pPr>
      <w:r>
        <w:t>вве</w:t>
      </w:r>
      <w:r w:rsidR="001A50FA">
        <w:t>дите</w:t>
      </w:r>
      <w:r>
        <w:t xml:space="preserve"> данные в открывшемся окне (</w:t>
      </w:r>
      <w:r w:rsidR="00BE125E">
        <w:fldChar w:fldCharType="begin"/>
      </w:r>
      <w:r w:rsidR="00BE125E">
        <w:instrText xml:space="preserve"> REF _Ref47513863 \h </w:instrText>
      </w:r>
      <w:r w:rsidR="00C4254C">
        <w:instrText xml:space="preserve"> \* MERGEFORMAT </w:instrText>
      </w:r>
      <w:r w:rsidR="00BE125E">
        <w:fldChar w:fldCharType="separate"/>
      </w:r>
      <w:r w:rsidR="003D2EF6">
        <w:t>Рисунок 102</w:t>
      </w:r>
      <w:r w:rsidR="00BE125E">
        <w:fldChar w:fldCharType="end"/>
      </w:r>
      <w:r>
        <w:t>) и наж</w:t>
      </w:r>
      <w:r w:rsidR="001A50FA">
        <w:t>мите</w:t>
      </w:r>
      <w:r>
        <w:t xml:space="preserve"> на кнопку «Сохранить». </w:t>
      </w:r>
      <w:r w:rsidR="00E74788">
        <w:t>Данные показателя изменятся</w:t>
      </w:r>
      <w:r>
        <w:t>.</w:t>
      </w:r>
    </w:p>
    <w:p w14:paraId="4E55B921" w14:textId="7EF16978" w:rsidR="00BE125E" w:rsidRDefault="004653AA" w:rsidP="00874270">
      <w:pPr>
        <w:jc w:val="center"/>
      </w:pPr>
      <w:r w:rsidRPr="00874270">
        <w:rPr>
          <w:noProof/>
        </w:rPr>
        <w:drawing>
          <wp:inline distT="0" distB="0" distL="0" distR="0" wp14:anchorId="6EB5BFAA" wp14:editId="1E17EDB5">
            <wp:extent cx="2743200" cy="5288797"/>
            <wp:effectExtent l="0" t="0" r="0" b="7620"/>
            <wp:docPr id="1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28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C03E6" w14:textId="401D6EE4" w:rsidR="00BE125E" w:rsidRPr="00BE125E" w:rsidRDefault="00BE125E" w:rsidP="00A6592B">
      <w:pPr>
        <w:pStyle w:val="affff7"/>
      </w:pPr>
      <w:bookmarkStart w:id="183" w:name="_Ref47513840"/>
      <w:r>
        <w:t>Рисунок</w:t>
      </w:r>
      <w:r w:rsidR="000F0B0F">
        <w:t> 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101</w:t>
      </w:r>
      <w:r w:rsidR="0001238E">
        <w:rPr>
          <w:noProof/>
        </w:rPr>
        <w:fldChar w:fldCharType="end"/>
      </w:r>
      <w:bookmarkEnd w:id="183"/>
      <w:r>
        <w:t xml:space="preserve"> – Страница измерений </w:t>
      </w:r>
      <w:r w:rsidRPr="002B3427">
        <w:t>показателя</w:t>
      </w:r>
      <w:r>
        <w:t xml:space="preserve"> </w:t>
      </w:r>
    </w:p>
    <w:p w14:paraId="671E7162" w14:textId="3B7B54F2" w:rsidR="00BE125E" w:rsidRDefault="004653AA" w:rsidP="00874270">
      <w:pPr>
        <w:jc w:val="center"/>
      </w:pPr>
      <w:r w:rsidRPr="00874270">
        <w:rPr>
          <w:noProof/>
        </w:rPr>
        <w:lastRenderedPageBreak/>
        <w:drawing>
          <wp:inline distT="0" distB="0" distL="0" distR="0" wp14:anchorId="4D86D46B" wp14:editId="253D808A">
            <wp:extent cx="2743200" cy="5288692"/>
            <wp:effectExtent l="0" t="0" r="0" b="7620"/>
            <wp:docPr id="1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28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0ACD9" w14:textId="61836D76" w:rsidR="00F55BD9" w:rsidRDefault="00BE125E" w:rsidP="00BE125E">
      <w:pPr>
        <w:pStyle w:val="affff7"/>
      </w:pPr>
      <w:bookmarkStart w:id="184" w:name="_Ref47513863"/>
      <w:r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102</w:t>
      </w:r>
      <w:r w:rsidR="0001238E">
        <w:rPr>
          <w:noProof/>
        </w:rPr>
        <w:fldChar w:fldCharType="end"/>
      </w:r>
      <w:bookmarkEnd w:id="184"/>
      <w:r>
        <w:t xml:space="preserve"> – Страница</w:t>
      </w:r>
      <w:r w:rsidRPr="00BE125E">
        <w:t xml:space="preserve"> добавления/изменения </w:t>
      </w:r>
      <w:r>
        <w:t>значения измерения</w:t>
      </w:r>
    </w:p>
    <w:p w14:paraId="4D23B80E" w14:textId="77777777" w:rsidR="00E74788" w:rsidRPr="00E74788" w:rsidRDefault="00E74788" w:rsidP="00A42CC9">
      <w:pPr>
        <w:pStyle w:val="83"/>
      </w:pPr>
      <w:bookmarkStart w:id="185" w:name="_Toc51930959"/>
      <w:r w:rsidRPr="00E74788">
        <w:t>Настройки показателей</w:t>
      </w:r>
      <w:bookmarkEnd w:id="185"/>
    </w:p>
    <w:p w14:paraId="6E58C5E7" w14:textId="36CDFB45" w:rsidR="00E74788" w:rsidRPr="00E74788" w:rsidRDefault="00E74788" w:rsidP="00E74788">
      <w:pPr>
        <w:spacing w:line="360" w:lineRule="auto"/>
        <w:ind w:firstLine="709"/>
        <w:rPr>
          <w:szCs w:val="22"/>
          <w:lang w:eastAsia="en-US"/>
        </w:rPr>
      </w:pPr>
      <w:r w:rsidRPr="00E74788">
        <w:rPr>
          <w:szCs w:val="22"/>
          <w:lang w:eastAsia="en-US"/>
        </w:rPr>
        <w:t xml:space="preserve">Для настройки показателей </w:t>
      </w:r>
      <w:r w:rsidR="001A50FA">
        <w:rPr>
          <w:szCs w:val="22"/>
          <w:lang w:eastAsia="en-US"/>
        </w:rPr>
        <w:t>выберите</w:t>
      </w:r>
      <w:r w:rsidRPr="00E74788">
        <w:rPr>
          <w:szCs w:val="22"/>
          <w:lang w:eastAsia="en-US"/>
        </w:rPr>
        <w:t xml:space="preserve"> показатель и </w:t>
      </w:r>
      <w:r w:rsidR="001A50FA">
        <w:rPr>
          <w:szCs w:val="22"/>
          <w:lang w:eastAsia="en-US"/>
        </w:rPr>
        <w:t>нажмите</w:t>
      </w:r>
      <w:r w:rsidR="001A50FA" w:rsidRPr="00E74788">
        <w:rPr>
          <w:szCs w:val="22"/>
          <w:lang w:eastAsia="en-US"/>
        </w:rPr>
        <w:t xml:space="preserve"> </w:t>
      </w:r>
      <w:r w:rsidRPr="00E74788">
        <w:rPr>
          <w:szCs w:val="22"/>
          <w:lang w:eastAsia="en-US"/>
        </w:rPr>
        <w:t xml:space="preserve">на </w:t>
      </w:r>
      <w:r w:rsidR="001A50FA" w:rsidRPr="00E74788">
        <w:rPr>
          <w:szCs w:val="22"/>
          <w:lang w:eastAsia="en-US"/>
        </w:rPr>
        <w:t>иконку</w:t>
      </w:r>
      <w:r w:rsidR="001A50FA">
        <w:rPr>
          <w:szCs w:val="22"/>
          <w:lang w:eastAsia="en-US"/>
        </w:rPr>
        <w:t> </w:t>
      </w:r>
      <w:r w:rsidR="004653AA" w:rsidRPr="00C77579">
        <w:rPr>
          <w:noProof/>
        </w:rPr>
        <w:drawing>
          <wp:inline distT="0" distB="0" distL="0" distR="0" wp14:anchorId="488FE9DB" wp14:editId="7950209D">
            <wp:extent cx="257175" cy="276225"/>
            <wp:effectExtent l="0" t="0" r="0" b="0"/>
            <wp:docPr id="1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4788">
        <w:rPr>
          <w:szCs w:val="22"/>
          <w:lang w:eastAsia="en-US"/>
        </w:rPr>
        <w:t xml:space="preserve"> в правом верхнем углу, откроется окно, представленное ниже (</w:t>
      </w:r>
      <w:r w:rsidRPr="00E74788">
        <w:rPr>
          <w:szCs w:val="22"/>
          <w:lang w:eastAsia="en-US"/>
        </w:rPr>
        <w:fldChar w:fldCharType="begin"/>
      </w:r>
      <w:r w:rsidRPr="00E74788">
        <w:rPr>
          <w:szCs w:val="22"/>
          <w:lang w:eastAsia="en-US"/>
        </w:rPr>
        <w:instrText xml:space="preserve"> REF _Ref51927142 \h </w:instrText>
      </w:r>
      <w:r w:rsidRPr="00E74788">
        <w:rPr>
          <w:szCs w:val="22"/>
          <w:lang w:eastAsia="en-US"/>
        </w:rPr>
      </w:r>
      <w:r w:rsidRPr="00E74788">
        <w:rPr>
          <w:szCs w:val="22"/>
          <w:lang w:eastAsia="en-US"/>
        </w:rPr>
        <w:fldChar w:fldCharType="separate"/>
      </w:r>
      <w:r w:rsidR="003D2EF6" w:rsidRPr="00E74788">
        <w:t xml:space="preserve">Рисунок </w:t>
      </w:r>
      <w:r w:rsidR="003D2EF6">
        <w:rPr>
          <w:noProof/>
        </w:rPr>
        <w:t>103</w:t>
      </w:r>
      <w:r w:rsidRPr="00E74788">
        <w:rPr>
          <w:szCs w:val="22"/>
          <w:lang w:eastAsia="en-US"/>
        </w:rPr>
        <w:fldChar w:fldCharType="end"/>
      </w:r>
      <w:r w:rsidRPr="00E74788">
        <w:rPr>
          <w:szCs w:val="22"/>
          <w:lang w:eastAsia="en-US"/>
        </w:rPr>
        <w:t>).</w:t>
      </w:r>
    </w:p>
    <w:p w14:paraId="5EAD206F" w14:textId="4FF5504C" w:rsidR="00E74788" w:rsidRPr="00E74788" w:rsidRDefault="004653AA" w:rsidP="00874270">
      <w:pPr>
        <w:jc w:val="center"/>
      </w:pPr>
      <w:r w:rsidRPr="00874270">
        <w:rPr>
          <w:noProof/>
        </w:rPr>
        <w:lastRenderedPageBreak/>
        <w:drawing>
          <wp:inline distT="0" distB="0" distL="0" distR="0" wp14:anchorId="540B605B" wp14:editId="467D188D">
            <wp:extent cx="2324100" cy="4572000"/>
            <wp:effectExtent l="0" t="0" r="0" b="0"/>
            <wp:docPr id="1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2235C" w14:textId="4ADD2B41" w:rsidR="00E74788" w:rsidRPr="00E74788" w:rsidRDefault="00E74788" w:rsidP="002B3427">
      <w:pPr>
        <w:pStyle w:val="affff7"/>
      </w:pPr>
      <w:bookmarkStart w:id="186" w:name="_Ref51927142"/>
      <w:r w:rsidRPr="00E74788"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103</w:t>
      </w:r>
      <w:r w:rsidR="0001238E">
        <w:rPr>
          <w:noProof/>
        </w:rPr>
        <w:fldChar w:fldCharType="end"/>
      </w:r>
      <w:bookmarkEnd w:id="186"/>
      <w:r w:rsidRPr="00E74788">
        <w:t xml:space="preserve"> –</w:t>
      </w:r>
      <w:r w:rsidR="00E82EAA">
        <w:t xml:space="preserve"> </w:t>
      </w:r>
      <w:r w:rsidRPr="00E74788">
        <w:t>Настройка показателей</w:t>
      </w:r>
    </w:p>
    <w:p w14:paraId="5CD33C83" w14:textId="77777777" w:rsidR="00E74788" w:rsidRPr="00E74788" w:rsidRDefault="00E74788" w:rsidP="00E74788">
      <w:pPr>
        <w:spacing w:line="360" w:lineRule="auto"/>
        <w:ind w:firstLine="709"/>
        <w:rPr>
          <w:szCs w:val="22"/>
          <w:lang w:eastAsia="en-US"/>
        </w:rPr>
      </w:pPr>
      <w:r w:rsidRPr="00E74788">
        <w:rPr>
          <w:szCs w:val="22"/>
          <w:lang w:eastAsia="en-US"/>
        </w:rPr>
        <w:t>Можно:</w:t>
      </w:r>
    </w:p>
    <w:p w14:paraId="2EC5615B" w14:textId="77777777" w:rsidR="00E74788" w:rsidRPr="00E74788" w:rsidRDefault="00C4254C" w:rsidP="00C4254C">
      <w:pPr>
        <w:pStyle w:val="10"/>
        <w:ind w:left="0" w:firstLine="709"/>
      </w:pPr>
      <w:r>
        <w:t>п</w:t>
      </w:r>
      <w:r w:rsidR="004A1758">
        <w:t>росмотреть п</w:t>
      </w:r>
      <w:r w:rsidR="00E74788" w:rsidRPr="00E74788">
        <w:t xml:space="preserve">ороговые значения </w:t>
      </w:r>
      <w:r w:rsidR="00E74788">
        <w:t>при их наличии</w:t>
      </w:r>
      <w:r w:rsidR="004A1758">
        <w:t>, которые ввел врач</w:t>
      </w:r>
      <w:r w:rsidR="000F0B0F">
        <w:t>;</w:t>
      </w:r>
    </w:p>
    <w:p w14:paraId="6534ABE2" w14:textId="77777777" w:rsidR="00E74788" w:rsidRPr="00E74788" w:rsidRDefault="00C4254C" w:rsidP="00C4254C">
      <w:pPr>
        <w:pStyle w:val="10"/>
        <w:ind w:left="0" w:firstLine="709"/>
      </w:pPr>
      <w:r>
        <w:t>з</w:t>
      </w:r>
      <w:r w:rsidR="004A1758">
        <w:t>адать о</w:t>
      </w:r>
      <w:r w:rsidR="00E74788" w:rsidRPr="00E74788">
        <w:t>повещения о выходе за пределы пороговых значений показателя;</w:t>
      </w:r>
    </w:p>
    <w:p w14:paraId="30B2F669" w14:textId="77777777" w:rsidR="00E74788" w:rsidRPr="00E74788" w:rsidRDefault="00C4254C" w:rsidP="00C4254C">
      <w:pPr>
        <w:pStyle w:val="10"/>
        <w:ind w:left="0" w:firstLine="709"/>
      </w:pPr>
      <w:r>
        <w:t>н</w:t>
      </w:r>
      <w:r w:rsidR="00E74788" w:rsidRPr="00E74788">
        <w:t>астроить напоминания заполнить показатели:</w:t>
      </w:r>
    </w:p>
    <w:p w14:paraId="5CA3F6E8" w14:textId="77777777" w:rsidR="00E74788" w:rsidRPr="00E74788" w:rsidRDefault="00C4254C" w:rsidP="00992B58">
      <w:pPr>
        <w:pStyle w:val="20"/>
        <w:rPr>
          <w:lang w:eastAsia="ar-SA"/>
        </w:rPr>
      </w:pPr>
      <w:r>
        <w:rPr>
          <w:lang w:eastAsia="ar-SA"/>
        </w:rPr>
        <w:t>ч</w:t>
      </w:r>
      <w:r w:rsidR="00E74788" w:rsidRPr="00E74788">
        <w:rPr>
          <w:lang w:eastAsia="ar-SA"/>
        </w:rPr>
        <w:t>асы и минуты</w:t>
      </w:r>
      <w:r w:rsidR="00E82EAA">
        <w:rPr>
          <w:lang w:eastAsia="ar-SA"/>
        </w:rPr>
        <w:t>, до десяти раз в день</w:t>
      </w:r>
      <w:r w:rsidR="000F0B0F">
        <w:rPr>
          <w:lang w:eastAsia="ar-SA"/>
        </w:rPr>
        <w:t>;</w:t>
      </w:r>
    </w:p>
    <w:p w14:paraId="1943F72D" w14:textId="527050D3" w:rsidR="00E74788" w:rsidRPr="00E74788" w:rsidRDefault="00C4254C" w:rsidP="00992B58">
      <w:pPr>
        <w:pStyle w:val="20"/>
        <w:rPr>
          <w:lang w:eastAsia="ar-SA"/>
        </w:rPr>
      </w:pPr>
      <w:r>
        <w:rPr>
          <w:lang w:eastAsia="ar-SA"/>
        </w:rPr>
        <w:t>п</w:t>
      </w:r>
      <w:r w:rsidR="00E74788" w:rsidRPr="00E74788">
        <w:rPr>
          <w:lang w:eastAsia="ar-SA"/>
        </w:rPr>
        <w:t>овтор (в определенные дни или ежедневно) (</w:t>
      </w:r>
      <w:r w:rsidR="00E74788" w:rsidRPr="00E74788">
        <w:rPr>
          <w:lang w:eastAsia="ar-SA"/>
        </w:rPr>
        <w:fldChar w:fldCharType="begin"/>
      </w:r>
      <w:r w:rsidR="00E74788" w:rsidRPr="00E74788">
        <w:rPr>
          <w:lang w:eastAsia="ar-SA"/>
        </w:rPr>
        <w:instrText xml:space="preserve"> REF _Ref51929664 \h </w:instrText>
      </w:r>
      <w:r w:rsidR="00E74788" w:rsidRPr="00E74788">
        <w:rPr>
          <w:lang w:eastAsia="ar-SA"/>
        </w:rPr>
      </w:r>
      <w:r w:rsidR="00E74788" w:rsidRPr="00E74788">
        <w:rPr>
          <w:lang w:eastAsia="ar-SA"/>
        </w:rPr>
        <w:fldChar w:fldCharType="separate"/>
      </w:r>
      <w:r w:rsidR="003D2EF6" w:rsidRPr="00E74788">
        <w:t xml:space="preserve">Рисунок </w:t>
      </w:r>
      <w:r w:rsidR="003D2EF6">
        <w:rPr>
          <w:noProof/>
        </w:rPr>
        <w:t>104</w:t>
      </w:r>
      <w:r w:rsidR="00E74788" w:rsidRPr="00E74788">
        <w:rPr>
          <w:lang w:eastAsia="ar-SA"/>
        </w:rPr>
        <w:fldChar w:fldCharType="end"/>
      </w:r>
      <w:r w:rsidR="00E74788" w:rsidRPr="00E74788">
        <w:rPr>
          <w:lang w:eastAsia="ar-SA"/>
        </w:rPr>
        <w:t>).</w:t>
      </w:r>
    </w:p>
    <w:p w14:paraId="5F6E4B78" w14:textId="6FAC0083" w:rsidR="00E74788" w:rsidRPr="00E74788" w:rsidRDefault="004653AA" w:rsidP="00874270">
      <w:pPr>
        <w:jc w:val="center"/>
        <w:rPr>
          <w:iCs/>
        </w:rPr>
      </w:pPr>
      <w:r w:rsidRPr="00874270">
        <w:rPr>
          <w:noProof/>
        </w:rPr>
        <w:lastRenderedPageBreak/>
        <w:drawing>
          <wp:inline distT="0" distB="0" distL="0" distR="0" wp14:anchorId="537C6F2E" wp14:editId="10538899">
            <wp:extent cx="2476500" cy="4876800"/>
            <wp:effectExtent l="0" t="0" r="0" b="0"/>
            <wp:docPr id="1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2176F" w14:textId="09D11A40" w:rsidR="00E74788" w:rsidRDefault="00E74788" w:rsidP="002B3427">
      <w:pPr>
        <w:pStyle w:val="affff7"/>
      </w:pPr>
      <w:bookmarkStart w:id="187" w:name="_Ref51929664"/>
      <w:r w:rsidRPr="00E74788">
        <w:t xml:space="preserve">Рисунок </w:t>
      </w:r>
      <w:r w:rsidR="0001238E">
        <w:fldChar w:fldCharType="begin"/>
      </w:r>
      <w:r w:rsidR="0001238E">
        <w:instrText xml:space="preserve"> SEQ Рисунок \* ARABIC </w:instrText>
      </w:r>
      <w:r w:rsidR="0001238E">
        <w:fldChar w:fldCharType="separate"/>
      </w:r>
      <w:r w:rsidR="003D2EF6">
        <w:rPr>
          <w:noProof/>
        </w:rPr>
        <w:t>104</w:t>
      </w:r>
      <w:r w:rsidR="0001238E">
        <w:rPr>
          <w:noProof/>
        </w:rPr>
        <w:fldChar w:fldCharType="end"/>
      </w:r>
      <w:bookmarkEnd w:id="187"/>
      <w:r w:rsidRPr="00E74788">
        <w:t xml:space="preserve"> – Настройка повтора напоминаний</w:t>
      </w:r>
    </w:p>
    <w:p w14:paraId="5959B2D2" w14:textId="77777777" w:rsidR="00A60EA8" w:rsidRDefault="00A60EA8" w:rsidP="002B3427">
      <w:pPr>
        <w:pStyle w:val="affff7"/>
      </w:pPr>
    </w:p>
    <w:p w14:paraId="612E16A7" w14:textId="77777777" w:rsidR="00E55B94" w:rsidRDefault="002175F9" w:rsidP="00A21D9C">
      <w:pPr>
        <w:pStyle w:val="11"/>
      </w:pPr>
      <w:bookmarkStart w:id="188" w:name="_Toc204700964"/>
      <w:bookmarkEnd w:id="6"/>
      <w:bookmarkEnd w:id="7"/>
      <w:bookmarkEnd w:id="26"/>
      <w:r>
        <w:lastRenderedPageBreak/>
        <w:t>Аварийные ситуации</w:t>
      </w:r>
      <w:bookmarkEnd w:id="188"/>
    </w:p>
    <w:p w14:paraId="4027E1E1" w14:textId="77777777" w:rsidR="00B74D2C" w:rsidRPr="000468E8" w:rsidRDefault="00B74D2C" w:rsidP="00B74D2C">
      <w:pPr>
        <w:pStyle w:val="22"/>
      </w:pPr>
      <w:bookmarkStart w:id="189" w:name="_Toc386531679"/>
      <w:bookmarkStart w:id="190" w:name="_Toc387143481"/>
      <w:bookmarkStart w:id="191" w:name="_Toc519680382"/>
      <w:bookmarkStart w:id="192" w:name="_Toc528052346"/>
      <w:bookmarkStart w:id="193" w:name="_Toc532765749"/>
      <w:bookmarkStart w:id="194" w:name="_Toc533694072"/>
      <w:bookmarkStart w:id="195" w:name="_Toc204700965"/>
      <w:r w:rsidRPr="000468E8">
        <w:t>Действия в случае несоблюдения условий выполнения технологического процесса, в том числе при длительных отказах технических средств</w:t>
      </w:r>
      <w:bookmarkEnd w:id="189"/>
      <w:bookmarkEnd w:id="190"/>
      <w:bookmarkEnd w:id="191"/>
      <w:bookmarkEnd w:id="192"/>
      <w:bookmarkEnd w:id="193"/>
      <w:bookmarkEnd w:id="194"/>
      <w:bookmarkEnd w:id="195"/>
    </w:p>
    <w:p w14:paraId="55114D14" w14:textId="77777777" w:rsidR="00B74D2C" w:rsidRPr="009E5BA5" w:rsidRDefault="00B74D2C" w:rsidP="00A02F85">
      <w:pPr>
        <w:pStyle w:val="affff"/>
      </w:pPr>
      <w:r w:rsidRPr="009E5BA5">
        <w:t>В случае несоблюдения условий технологического процесса либо при отказах технических средств персоналу, обслуживающему систему, следует обратиться в соответствующее структурное подразделение, которое отвечает за эксплуатацию программных и технических средств (службу технической поддержки).</w:t>
      </w:r>
    </w:p>
    <w:p w14:paraId="13C6D807" w14:textId="77777777" w:rsidR="00B74D2C" w:rsidRPr="000468E8" w:rsidRDefault="00B74D2C" w:rsidP="00B74D2C">
      <w:pPr>
        <w:pStyle w:val="22"/>
      </w:pPr>
      <w:bookmarkStart w:id="196" w:name="_Toc386531680"/>
      <w:bookmarkStart w:id="197" w:name="_Toc387143482"/>
      <w:bookmarkStart w:id="198" w:name="_Toc519680383"/>
      <w:bookmarkStart w:id="199" w:name="_Toc528052347"/>
      <w:bookmarkStart w:id="200" w:name="_Toc532765750"/>
      <w:bookmarkStart w:id="201" w:name="_Toc533694073"/>
      <w:bookmarkStart w:id="202" w:name="_Toc204700966"/>
      <w:r w:rsidRPr="000468E8">
        <w:t>Действия по восстановлению программ и / или данных при отказе носителей или обнаружении ошибок в данных</w:t>
      </w:r>
      <w:bookmarkEnd w:id="196"/>
      <w:bookmarkEnd w:id="197"/>
      <w:bookmarkEnd w:id="198"/>
      <w:bookmarkEnd w:id="199"/>
      <w:bookmarkEnd w:id="200"/>
      <w:bookmarkEnd w:id="201"/>
      <w:bookmarkEnd w:id="202"/>
    </w:p>
    <w:p w14:paraId="4E5A3D43" w14:textId="77777777" w:rsidR="00B74D2C" w:rsidRPr="009E5BA5" w:rsidRDefault="00B74D2C" w:rsidP="00A02F85">
      <w:pPr>
        <w:pStyle w:val="affff"/>
      </w:pPr>
      <w:r w:rsidRPr="009E5BA5">
        <w:t>В случае возникновения какой-либо ошибки в ПО пользователю выводится соответствующее информационное сообщение.</w:t>
      </w:r>
    </w:p>
    <w:p w14:paraId="76ED206F" w14:textId="77777777" w:rsidR="00B74D2C" w:rsidRPr="009E5BA5" w:rsidRDefault="00B74D2C" w:rsidP="00A02F85">
      <w:pPr>
        <w:pStyle w:val="affff"/>
      </w:pPr>
      <w:r w:rsidRPr="009E5BA5">
        <w:t xml:space="preserve">После получения нестандартного сообщения об ошибке необходимо вернуться на предыдущую страницу (кнопка </w:t>
      </w:r>
      <w:r w:rsidRPr="009E5BA5">
        <w:rPr>
          <w:b/>
        </w:rPr>
        <w:t>Назад (&lt;—)</w:t>
      </w:r>
      <w:r w:rsidRPr="009E5BA5">
        <w:t xml:space="preserve"> в Интернет-браузере) и попытаться повторить действие, которое привело к ошибке. В случае повторного возникновения нестандартного сообщения об ошибке персоналу, обслуживающему систему, следует обратиться в соответствующее структурное подразделение, которое отвечает за эксплуатацию программных и технических средств (службу технической поддержки).</w:t>
      </w:r>
    </w:p>
    <w:p w14:paraId="02022E26" w14:textId="77777777" w:rsidR="00B74D2C" w:rsidRPr="000468E8" w:rsidRDefault="00B74D2C" w:rsidP="00B74D2C">
      <w:pPr>
        <w:pStyle w:val="22"/>
      </w:pPr>
      <w:bookmarkStart w:id="203" w:name="_Toc386531681"/>
      <w:bookmarkStart w:id="204" w:name="_Toc387143483"/>
      <w:bookmarkStart w:id="205" w:name="_Toc519680384"/>
      <w:bookmarkStart w:id="206" w:name="_Toc528052348"/>
      <w:bookmarkStart w:id="207" w:name="_Toc532765751"/>
      <w:bookmarkStart w:id="208" w:name="_Toc533694074"/>
      <w:bookmarkStart w:id="209" w:name="_Toc204700967"/>
      <w:r w:rsidRPr="000468E8">
        <w:t>Действия в случаях обнаружени</w:t>
      </w:r>
      <w:r w:rsidR="00536D70">
        <w:rPr>
          <w:lang w:val="ru-RU"/>
        </w:rPr>
        <w:t>я</w:t>
      </w:r>
      <w:r w:rsidRPr="000468E8">
        <w:t xml:space="preserve"> несанкционированного вмешательства в данные</w:t>
      </w:r>
      <w:bookmarkEnd w:id="203"/>
      <w:bookmarkEnd w:id="204"/>
      <w:bookmarkEnd w:id="205"/>
      <w:bookmarkEnd w:id="206"/>
      <w:bookmarkEnd w:id="207"/>
      <w:bookmarkEnd w:id="208"/>
      <w:bookmarkEnd w:id="209"/>
    </w:p>
    <w:p w14:paraId="28B129F8" w14:textId="77777777" w:rsidR="00B74D2C" w:rsidRDefault="00B74D2C" w:rsidP="00A02F85">
      <w:pPr>
        <w:pStyle w:val="affff"/>
      </w:pPr>
      <w:r w:rsidRPr="009E5BA5">
        <w:t xml:space="preserve">В случае обнаружения несанкционированного вмешательства в данные персоналу, обслуживающему систему, следует обратиться в соответствующее структурное подразделение, которое отвечает за эксплуатацию технических средств (службу технической поддержки). При этом необходимо описать </w:t>
      </w:r>
      <w:r w:rsidRPr="009E5BA5">
        <w:lastRenderedPageBreak/>
        <w:t>признаки и предполагаемый характер вмешательства, а также сообщить о перечне данных, подвергшихся вмешательству.</w:t>
      </w:r>
    </w:p>
    <w:p w14:paraId="2FA3D17C" w14:textId="77777777" w:rsidR="00536D70" w:rsidRPr="00536D70" w:rsidRDefault="00536D70" w:rsidP="00536D70">
      <w:pPr>
        <w:pStyle w:val="22"/>
      </w:pPr>
      <w:bookmarkStart w:id="210" w:name="_Toc204700968"/>
      <w:r w:rsidRPr="00536D70">
        <w:t>Действия в других аварийных ситуациях</w:t>
      </w:r>
      <w:bookmarkEnd w:id="210"/>
    </w:p>
    <w:p w14:paraId="3AA849FB" w14:textId="77777777" w:rsidR="00536D70" w:rsidRDefault="00536D70" w:rsidP="00536D70">
      <w:pPr>
        <w:pStyle w:val="affff"/>
      </w:pPr>
      <w:r>
        <w:t>Если пользователь в процессе работы превысит стандартное время ожидания, предусмотренное в ПО, то дальнейшая работа будет невозможна. В данной ситуации заново авторизуйтесь в системе.</w:t>
      </w:r>
    </w:p>
    <w:p w14:paraId="652AE40B" w14:textId="77777777" w:rsidR="00536D70" w:rsidRPr="009E5BA5" w:rsidRDefault="00536D70" w:rsidP="00536D70">
      <w:pPr>
        <w:pStyle w:val="affff"/>
      </w:pPr>
      <w:r>
        <w:t>Во время работы при плохом Интернет-соединении возможен разрыв связи с сервером ПО и, соответственно, возникновение внутренней ошибки сервера (HTTP 500). В данном случае завершите сеанс работы, после чего заново авторизуйтесь в системе.</w:t>
      </w:r>
    </w:p>
    <w:p w14:paraId="397B6D3D" w14:textId="77777777" w:rsidR="00B74D2C" w:rsidRPr="005F3870" w:rsidRDefault="00B74D2C" w:rsidP="00B74D2C">
      <w:pPr>
        <w:pStyle w:val="22"/>
      </w:pPr>
      <w:bookmarkStart w:id="211" w:name="_Toc519680386"/>
      <w:bookmarkStart w:id="212" w:name="_Toc528052350"/>
      <w:bookmarkStart w:id="213" w:name="_Toc532765752"/>
      <w:bookmarkStart w:id="214" w:name="_Toc533694075"/>
      <w:bookmarkStart w:id="215" w:name="_Toc204700969"/>
      <w:r w:rsidRPr="005F3870">
        <w:t xml:space="preserve">Служба </w:t>
      </w:r>
      <w:r w:rsidRPr="005F3870">
        <w:rPr>
          <w:rFonts w:eastAsia="Batang"/>
        </w:rPr>
        <w:t>т</w:t>
      </w:r>
      <w:r w:rsidRPr="005F3870">
        <w:t>ехнической поддержки системы</w:t>
      </w:r>
      <w:bookmarkEnd w:id="211"/>
      <w:bookmarkEnd w:id="212"/>
      <w:bookmarkEnd w:id="213"/>
      <w:bookmarkEnd w:id="214"/>
      <w:bookmarkEnd w:id="215"/>
    </w:p>
    <w:p w14:paraId="272D5FD3" w14:textId="4F9E535A" w:rsidR="00507A6D" w:rsidRDefault="00A15316" w:rsidP="00507A6D">
      <w:pPr>
        <w:pStyle w:val="affff"/>
      </w:pPr>
      <w:r w:rsidRPr="00507A6D">
        <w:t>Обратиться в службу технической поддержки можно в веб-версии и мобильном приложении. Алгоритм обращения в веб</w:t>
      </w:r>
      <w:r w:rsidR="00507A6D">
        <w:t>-</w:t>
      </w:r>
      <w:r w:rsidRPr="00507A6D">
        <w:t xml:space="preserve">версии описан в подпункте </w:t>
      </w:r>
      <w:r w:rsidR="00507A6D">
        <w:fldChar w:fldCharType="begin"/>
      </w:r>
      <w:r w:rsidR="00507A6D">
        <w:instrText xml:space="preserve"> REF _Ref52985963 \w \h </w:instrText>
      </w:r>
      <w:r w:rsidR="00507A6D">
        <w:fldChar w:fldCharType="separate"/>
      </w:r>
      <w:r w:rsidR="003D2EF6">
        <w:t>4.1.3.3</w:t>
      </w:r>
      <w:r w:rsidR="00507A6D">
        <w:fldChar w:fldCharType="end"/>
      </w:r>
      <w:r w:rsidRPr="00507A6D">
        <w:t>. Алгоритм обращения в мобильном приложении описан в подпункте</w:t>
      </w:r>
      <w:r w:rsidR="00507A6D">
        <w:t xml:space="preserve"> </w:t>
      </w:r>
      <w:r w:rsidR="00507A6D">
        <w:fldChar w:fldCharType="begin"/>
      </w:r>
      <w:r w:rsidR="00507A6D">
        <w:instrText xml:space="preserve"> REF _Ref204159397 \w \h </w:instrText>
      </w:r>
      <w:r w:rsidR="00507A6D">
        <w:fldChar w:fldCharType="separate"/>
      </w:r>
      <w:r w:rsidR="003D2EF6">
        <w:t>4.2.3.5</w:t>
      </w:r>
      <w:r w:rsidR="00507A6D">
        <w:fldChar w:fldCharType="end"/>
      </w:r>
      <w:r w:rsidRPr="00507A6D">
        <w:t>.</w:t>
      </w:r>
    </w:p>
    <w:p w14:paraId="5E779717" w14:textId="12619AFD" w:rsidR="00AC566F" w:rsidRPr="00AC566F" w:rsidRDefault="00A15316" w:rsidP="00C15651">
      <w:pPr>
        <w:pStyle w:val="affff"/>
        <w:rPr>
          <w:szCs w:val="28"/>
        </w:rPr>
      </w:pPr>
      <w:r w:rsidRPr="00507A6D">
        <w:t>При обращении в службу технической поддержки необходимо указать персональные и контактные данные пользователя, описание проблемы (сообщение об ошибке) и порядок действий, приведший к возникновению ошибки.</w:t>
      </w:r>
    </w:p>
    <w:sectPr w:rsidR="00AC566F" w:rsidRPr="00AC566F" w:rsidSect="00AB2BD8">
      <w:headerReference w:type="default" r:id="rId130"/>
      <w:footerReference w:type="first" r:id="rId131"/>
      <w:pgSz w:w="11906" w:h="16838"/>
      <w:pgMar w:top="851" w:right="851" w:bottom="1418" w:left="1701" w:header="0" w:footer="63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92AF7F" w14:textId="77777777" w:rsidR="0001238E" w:rsidRDefault="0001238E">
      <w:r>
        <w:separator/>
      </w:r>
    </w:p>
  </w:endnote>
  <w:endnote w:type="continuationSeparator" w:id="0">
    <w:p w14:paraId="4DF290E4" w14:textId="77777777" w:rsidR="0001238E" w:rsidRDefault="00012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EC736A" w14:textId="77777777" w:rsidR="004124DA" w:rsidRPr="00793FE0" w:rsidRDefault="004124DA" w:rsidP="004F7527">
    <w:pPr>
      <w:pStyle w:val="af4"/>
      <w:jc w:val="center"/>
      <w:rPr>
        <w:lang w:val="ru-RU"/>
      </w:rPr>
    </w:pPr>
    <w:r w:rsidRPr="00DA2834">
      <w:t>г. Смоленск, 202</w:t>
    </w:r>
    <w:r>
      <w:rPr>
        <w:lang w:val="ru-RU"/>
      </w:rPr>
      <w:t>5</w:t>
    </w:r>
  </w:p>
  <w:p w14:paraId="3D1482E6" w14:textId="77777777" w:rsidR="004124DA" w:rsidRDefault="004124DA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3F28D2" w14:textId="77777777" w:rsidR="0001238E" w:rsidRDefault="0001238E">
      <w:r>
        <w:separator/>
      </w:r>
    </w:p>
  </w:footnote>
  <w:footnote w:type="continuationSeparator" w:id="0">
    <w:p w14:paraId="1B6DD895" w14:textId="77777777" w:rsidR="0001238E" w:rsidRDefault="000123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C96E9" w14:textId="77777777" w:rsidR="004124DA" w:rsidRDefault="004124DA">
    <w:pPr>
      <w:pStyle w:val="af2"/>
      <w:jc w:val="center"/>
    </w:pPr>
  </w:p>
  <w:p w14:paraId="57F65284" w14:textId="77777777" w:rsidR="004124DA" w:rsidRDefault="004124DA">
    <w:pPr>
      <w:pStyle w:val="af2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ru-RU"/>
      </w:rPr>
      <w:t>2</w:t>
    </w:r>
    <w:r>
      <w:fldChar w:fldCharType="end"/>
    </w:r>
  </w:p>
  <w:p w14:paraId="1FC8850C" w14:textId="77777777" w:rsidR="004124DA" w:rsidRDefault="004124DA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85AF9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130C9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A66EBD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1"/>
    <w:multiLevelType w:val="singleLevel"/>
    <w:tmpl w:val="FF588A3E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00000002"/>
    <w:multiLevelType w:val="singleLevel"/>
    <w:tmpl w:val="00000002"/>
    <w:name w:val="WW8Num15"/>
    <w:lvl w:ilvl="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/>
      </w:rPr>
    </w:lvl>
  </w:abstractNum>
  <w:abstractNum w:abstractNumId="5" w15:restartNumberingAfterBreak="0">
    <w:nsid w:val="00000003"/>
    <w:multiLevelType w:val="singleLevel"/>
    <w:tmpl w:val="00000003"/>
    <w:name w:val="WW8Num1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</w:abstractNum>
  <w:abstractNum w:abstractNumId="6" w15:restartNumberingAfterBreak="0">
    <w:nsid w:val="00000004"/>
    <w:multiLevelType w:val="singleLevel"/>
    <w:tmpl w:val="00000004"/>
    <w:name w:val="WW8Num2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/>
      </w:rPr>
    </w:lvl>
  </w:abstractNum>
  <w:abstractNum w:abstractNumId="7" w15:restartNumberingAfterBreak="0">
    <w:nsid w:val="00000006"/>
    <w:multiLevelType w:val="multilevel"/>
    <w:tmpl w:val="00000006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8" w15:restartNumberingAfterBreak="0">
    <w:nsid w:val="00000008"/>
    <w:multiLevelType w:val="singleLevel"/>
    <w:tmpl w:val="00000008"/>
    <w:name w:val="WW8Num6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</w:abstractNum>
  <w:abstractNum w:abstractNumId="9" w15:restartNumberingAfterBreak="0">
    <w:nsid w:val="00000009"/>
    <w:multiLevelType w:val="multilevel"/>
    <w:tmpl w:val="00000009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0" w15:restartNumberingAfterBreak="0">
    <w:nsid w:val="0000000A"/>
    <w:multiLevelType w:val="multilevel"/>
    <w:tmpl w:val="0000000A"/>
    <w:name w:val="WW8Num20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decimal"/>
      <w:lvlText w:val="%1.%2."/>
      <w:lvlJc w:val="left"/>
      <w:pPr>
        <w:tabs>
          <w:tab w:val="num" w:pos="1500"/>
        </w:tabs>
        <w:ind w:left="1500" w:hanging="432"/>
      </w:pPr>
    </w:lvl>
    <w:lvl w:ilvl="2">
      <w:start w:val="1"/>
      <w:numFmt w:val="decimal"/>
      <w:lvlText w:val="%1.%2.%3."/>
      <w:lvlJc w:val="left"/>
      <w:pPr>
        <w:tabs>
          <w:tab w:val="num" w:pos="1932"/>
        </w:tabs>
        <w:ind w:left="1932" w:hanging="504"/>
      </w:pPr>
    </w:lvl>
    <w:lvl w:ilvl="3">
      <w:start w:val="1"/>
      <w:numFmt w:val="decimal"/>
      <w:lvlText w:val="%1.%2.%3.%4."/>
      <w:lvlJc w:val="left"/>
      <w:pPr>
        <w:tabs>
          <w:tab w:val="num" w:pos="2436"/>
        </w:tabs>
        <w:ind w:left="2436" w:hanging="648"/>
      </w:pPr>
    </w:lvl>
    <w:lvl w:ilvl="4">
      <w:start w:val="1"/>
      <w:numFmt w:val="decimal"/>
      <w:lvlText w:val="%1.%2.%3.%4.%5."/>
      <w:lvlJc w:val="left"/>
      <w:pPr>
        <w:tabs>
          <w:tab w:val="num" w:pos="2940"/>
        </w:tabs>
        <w:ind w:left="2940" w:hanging="792"/>
      </w:pPr>
    </w:lvl>
    <w:lvl w:ilvl="5">
      <w:start w:val="1"/>
      <w:numFmt w:val="decimal"/>
      <w:lvlText w:val="%1.%2.%3.%4.%5.%6."/>
      <w:lvlJc w:val="left"/>
      <w:pPr>
        <w:tabs>
          <w:tab w:val="num" w:pos="3444"/>
        </w:tabs>
        <w:ind w:left="3444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48"/>
        </w:tabs>
        <w:ind w:left="3948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452"/>
        </w:tabs>
        <w:ind w:left="4452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28"/>
        </w:tabs>
        <w:ind w:left="5028" w:hanging="1440"/>
      </w:pPr>
    </w:lvl>
  </w:abstractNum>
  <w:abstractNum w:abstractNumId="11" w15:restartNumberingAfterBreak="0">
    <w:nsid w:val="0000000C"/>
    <w:multiLevelType w:val="multilevel"/>
    <w:tmpl w:val="0000000C"/>
    <w:name w:val="WW8Num10"/>
    <w:lvl w:ilvl="0">
      <w:start w:val="1"/>
      <w:numFmt w:val="decimal"/>
      <w:isLgl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2" w15:restartNumberingAfterBreak="0">
    <w:nsid w:val="0000000D"/>
    <w:multiLevelType w:val="singleLevel"/>
    <w:tmpl w:val="0000000D"/>
    <w:name w:val="WW8Num11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  <w:sz w:val="19"/>
      </w:rPr>
    </w:lvl>
  </w:abstractNum>
  <w:abstractNum w:abstractNumId="13" w15:restartNumberingAfterBreak="0">
    <w:nsid w:val="0000000E"/>
    <w:multiLevelType w:val="singleLevel"/>
    <w:tmpl w:val="0000000E"/>
    <w:name w:val="WW8Num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4" w15:restartNumberingAfterBreak="0">
    <w:nsid w:val="0000000F"/>
    <w:multiLevelType w:val="singleLevel"/>
    <w:tmpl w:val="0000000F"/>
    <w:name w:val="WW8Num13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</w:abstractNum>
  <w:abstractNum w:abstractNumId="15" w15:restartNumberingAfterBreak="0">
    <w:nsid w:val="00000013"/>
    <w:multiLevelType w:val="multilevel"/>
    <w:tmpl w:val="00000013"/>
    <w:name w:val="WW8Num2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51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94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44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95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45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96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446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040" w:hanging="1440"/>
      </w:pPr>
    </w:lvl>
  </w:abstractNum>
  <w:abstractNum w:abstractNumId="16" w15:restartNumberingAfterBreak="0">
    <w:nsid w:val="0000001D"/>
    <w:multiLevelType w:val="multilevel"/>
    <w:tmpl w:val="0000001D"/>
    <w:name w:val="WW8Num39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1"/>
      <w:numFmt w:val="decimal"/>
      <w:lvlText w:val="%1.%2."/>
      <w:lvlJc w:val="left"/>
      <w:pPr>
        <w:tabs>
          <w:tab w:val="num" w:pos="1789"/>
        </w:tabs>
        <w:ind w:left="1501" w:hanging="432"/>
      </w:pPr>
    </w:lvl>
    <w:lvl w:ilvl="2">
      <w:start w:val="1"/>
      <w:numFmt w:val="decimal"/>
      <w:lvlText w:val="%1.%2.%3."/>
      <w:lvlJc w:val="left"/>
      <w:pPr>
        <w:tabs>
          <w:tab w:val="num" w:pos="2149"/>
        </w:tabs>
        <w:ind w:left="1933" w:hanging="504"/>
      </w:pPr>
    </w:lvl>
    <w:lvl w:ilvl="3">
      <w:start w:val="1"/>
      <w:numFmt w:val="decimal"/>
      <w:lvlText w:val="%1.%2.%3.%4."/>
      <w:lvlJc w:val="left"/>
      <w:pPr>
        <w:tabs>
          <w:tab w:val="num" w:pos="2869"/>
        </w:tabs>
        <w:ind w:left="2437" w:hanging="648"/>
      </w:pPr>
    </w:lvl>
    <w:lvl w:ilvl="4">
      <w:start w:val="1"/>
      <w:numFmt w:val="decimal"/>
      <w:lvlText w:val="%1.%2.%3.%4.%5."/>
      <w:lvlJc w:val="left"/>
      <w:pPr>
        <w:tabs>
          <w:tab w:val="num" w:pos="3589"/>
        </w:tabs>
        <w:ind w:left="2941" w:hanging="792"/>
      </w:pPr>
    </w:lvl>
    <w:lvl w:ilvl="5">
      <w:start w:val="1"/>
      <w:numFmt w:val="decimal"/>
      <w:lvlText w:val="%1.%2.%3.%4.%5.%6."/>
      <w:lvlJc w:val="left"/>
      <w:pPr>
        <w:tabs>
          <w:tab w:val="num" w:pos="3949"/>
        </w:tabs>
        <w:ind w:left="3445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69"/>
        </w:tabs>
        <w:ind w:left="3949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389"/>
        </w:tabs>
        <w:ind w:left="4453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49"/>
        </w:tabs>
        <w:ind w:left="5029" w:hanging="1440"/>
      </w:pPr>
    </w:lvl>
  </w:abstractNum>
  <w:abstractNum w:abstractNumId="17" w15:restartNumberingAfterBreak="0">
    <w:nsid w:val="02D97936"/>
    <w:multiLevelType w:val="hybridMultilevel"/>
    <w:tmpl w:val="5F188F04"/>
    <w:name w:val="WW8Num9"/>
    <w:lvl w:ilvl="0" w:tplc="1136C258">
      <w:numFmt w:val="none"/>
      <w:lvlText w:val=""/>
      <w:legacy w:legacy="1" w:legacySpace="0" w:legacyIndent="360"/>
      <w:lvlJc w:val="left"/>
      <w:pPr>
        <w:ind w:left="360" w:hanging="360"/>
      </w:pPr>
      <w:rPr>
        <w:rFonts w:ascii="Symbol" w:hAnsi="Symbol" w:cs="Times New Roman" w:hint="default"/>
        <w:sz w:val="24"/>
        <w:szCs w:val="24"/>
      </w:rPr>
    </w:lvl>
    <w:lvl w:ilvl="1" w:tplc="513838BA">
      <w:numFmt w:val="none"/>
      <w:lvlText w:val=""/>
      <w:legacy w:legacy="1" w:legacySpace="0" w:legacyIndent="360"/>
      <w:lvlJc w:val="left"/>
      <w:pPr>
        <w:ind w:left="1440" w:hanging="360"/>
      </w:pPr>
      <w:rPr>
        <w:rFonts w:ascii="Symbol" w:hAnsi="Symbol" w:cs="Times New Roman" w:hint="default"/>
        <w:sz w:val="24"/>
        <w:szCs w:val="24"/>
      </w:rPr>
    </w:lvl>
    <w:lvl w:ilvl="2" w:tplc="BD60B46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E322D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374B83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568914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0E072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6D2C86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406D7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030203EA"/>
    <w:multiLevelType w:val="multilevel"/>
    <w:tmpl w:val="0BD66DFC"/>
    <w:lvl w:ilvl="0">
      <w:start w:val="1"/>
      <w:numFmt w:val="decimal"/>
      <w:pStyle w:val="1"/>
      <w:lvlText w:val="%1)"/>
      <w:lvlJc w:val="left"/>
      <w:pPr>
        <w:tabs>
          <w:tab w:val="num" w:pos="1276"/>
        </w:tabs>
        <w:ind w:left="0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ru-RU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547"/>
        </w:tabs>
        <w:ind w:left="54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267"/>
        </w:tabs>
        <w:ind w:left="126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987"/>
        </w:tabs>
        <w:ind w:left="198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707"/>
        </w:tabs>
        <w:ind w:left="270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427"/>
        </w:tabs>
        <w:ind w:left="342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147"/>
        </w:tabs>
        <w:ind w:left="414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867"/>
        </w:tabs>
        <w:ind w:left="486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587"/>
        </w:tabs>
        <w:ind w:left="5587" w:hanging="180"/>
      </w:pPr>
      <w:rPr>
        <w:rFonts w:hint="default"/>
      </w:rPr>
    </w:lvl>
  </w:abstractNum>
  <w:abstractNum w:abstractNumId="19" w15:restartNumberingAfterBreak="0">
    <w:nsid w:val="0A5A5044"/>
    <w:multiLevelType w:val="hybridMultilevel"/>
    <w:tmpl w:val="9F02C004"/>
    <w:lvl w:ilvl="0" w:tplc="FFFFFFFF">
      <w:start w:val="1"/>
      <w:numFmt w:val="bullet"/>
      <w:pStyle w:val="2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20" w15:restartNumberingAfterBreak="0">
    <w:nsid w:val="1DA906F2"/>
    <w:multiLevelType w:val="multilevel"/>
    <w:tmpl w:val="10C6F608"/>
    <w:lvl w:ilvl="0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30"/>
        </w:tabs>
        <w:ind w:left="71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60"/>
        </w:tabs>
        <w:ind w:left="138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72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20"/>
        </w:tabs>
        <w:ind w:left="72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72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72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720" w:firstLine="0"/>
      </w:pPr>
      <w:rPr>
        <w:rFonts w:hint="default"/>
      </w:rPr>
    </w:lvl>
  </w:abstractNum>
  <w:abstractNum w:abstractNumId="21" w15:restartNumberingAfterBreak="0">
    <w:nsid w:val="2B12148A"/>
    <w:multiLevelType w:val="hybridMultilevel"/>
    <w:tmpl w:val="90BC2A02"/>
    <w:lvl w:ilvl="0" w:tplc="ECBEC230">
      <w:start w:val="1"/>
      <w:numFmt w:val="bullet"/>
      <w:pStyle w:val="a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37F03F8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DED4F8F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22547B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605C1DC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69E4CAE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10F87C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7304B9C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3A49F9C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B7B58D0"/>
    <w:multiLevelType w:val="hybridMultilevel"/>
    <w:tmpl w:val="1B2CBAF6"/>
    <w:lvl w:ilvl="0" w:tplc="5DA61E7E">
      <w:start w:val="1"/>
      <w:numFmt w:val="bullet"/>
      <w:pStyle w:val="10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2AE4172">
      <w:start w:val="1"/>
      <w:numFmt w:val="bullet"/>
      <w:pStyle w:val="20"/>
      <w:lvlText w:val="o"/>
      <w:lvlJc w:val="left"/>
      <w:pPr>
        <w:ind w:left="2062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5781A9C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3A4119D5"/>
    <w:multiLevelType w:val="multilevel"/>
    <w:tmpl w:val="F4261308"/>
    <w:lvl w:ilvl="0">
      <w:start w:val="1"/>
      <w:numFmt w:val="decimal"/>
      <w:lvlText w:val="%1"/>
      <w:lvlJc w:val="left"/>
      <w:pPr>
        <w:tabs>
          <w:tab w:val="num" w:pos="999"/>
        </w:tabs>
        <w:ind w:left="999" w:hanging="432"/>
      </w:pPr>
      <w:rPr>
        <w:rFonts w:hint="default"/>
      </w:rPr>
    </w:lvl>
    <w:lvl w:ilvl="1">
      <w:start w:val="1"/>
      <w:numFmt w:val="decimal"/>
      <w:pStyle w:val="21"/>
      <w:lvlText w:val="%1.%2"/>
      <w:lvlJc w:val="left"/>
      <w:pPr>
        <w:tabs>
          <w:tab w:val="num" w:pos="1143"/>
        </w:tabs>
        <w:ind w:left="1143" w:hanging="576"/>
      </w:pPr>
      <w:rPr>
        <w:rFonts w:hint="default"/>
      </w:rPr>
    </w:lvl>
    <w:lvl w:ilvl="2">
      <w:start w:val="1"/>
      <w:numFmt w:val="decimal"/>
      <w:lvlText w:val="%1.1.%3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31"/>
        </w:tabs>
        <w:ind w:left="143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24" w15:restartNumberingAfterBreak="0">
    <w:nsid w:val="3D7F74E5"/>
    <w:multiLevelType w:val="multilevel"/>
    <w:tmpl w:val="A9AE0D06"/>
    <w:lvl w:ilvl="0">
      <w:start w:val="1"/>
      <w:numFmt w:val="decimal"/>
      <w:lvlRestart w:val="0"/>
      <w:lvlText w:val="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578" w:hanging="578"/>
      </w:pPr>
    </w:lvl>
    <w:lvl w:ilvl="2">
      <w:start w:val="1"/>
      <w:numFmt w:val="decimal"/>
      <w:pStyle w:val="GostH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2" w:hanging="862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49A62CBF"/>
    <w:multiLevelType w:val="multilevel"/>
    <w:tmpl w:val="A23C4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4AEB5A46"/>
    <w:multiLevelType w:val="hybridMultilevel"/>
    <w:tmpl w:val="6576FE16"/>
    <w:lvl w:ilvl="0" w:tplc="43D25156">
      <w:start w:val="1"/>
      <w:numFmt w:val="bullet"/>
      <w:lvlRestart w:val="0"/>
      <w:pStyle w:val="Gost3"/>
      <w:lvlText w:val=""/>
      <w:lvlJc w:val="left"/>
      <w:pPr>
        <w:ind w:left="1493" w:hanging="36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27" w15:restartNumberingAfterBreak="0">
    <w:nsid w:val="4D3C4D89"/>
    <w:multiLevelType w:val="hybridMultilevel"/>
    <w:tmpl w:val="7A5CAA02"/>
    <w:lvl w:ilvl="0" w:tplc="372613A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8" w15:restartNumberingAfterBreak="0">
    <w:nsid w:val="54225861"/>
    <w:multiLevelType w:val="multilevel"/>
    <w:tmpl w:val="10C6F608"/>
    <w:lvl w:ilvl="0">
      <w:start w:val="1"/>
      <w:numFmt w:val="decimal"/>
      <w:pStyle w:val="11"/>
      <w:lvlText w:val="%1"/>
      <w:lvlJc w:val="center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2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1430"/>
        </w:tabs>
        <w:ind w:left="710" w:firstLine="0"/>
      </w:pPr>
      <w:rPr>
        <w:rFonts w:hint="default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2460"/>
        </w:tabs>
        <w:ind w:left="1380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160"/>
        </w:tabs>
        <w:ind w:left="720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2520"/>
        </w:tabs>
        <w:ind w:left="72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520"/>
        </w:tabs>
        <w:ind w:left="72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880"/>
        </w:tabs>
        <w:ind w:left="72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720" w:firstLine="0"/>
      </w:pPr>
      <w:rPr>
        <w:rFonts w:hint="default"/>
      </w:rPr>
    </w:lvl>
  </w:abstractNum>
  <w:abstractNum w:abstractNumId="29" w15:restartNumberingAfterBreak="0">
    <w:nsid w:val="54F92495"/>
    <w:multiLevelType w:val="hybridMultilevel"/>
    <w:tmpl w:val="92E26F90"/>
    <w:lvl w:ilvl="0" w:tplc="4216CA7C">
      <w:start w:val="1"/>
      <w:numFmt w:val="bullet"/>
      <w:pStyle w:val="50"/>
      <w:lvlText w:val=""/>
      <w:lvlJc w:val="left"/>
      <w:pPr>
        <w:tabs>
          <w:tab w:val="num" w:pos="1408"/>
        </w:tabs>
        <w:ind w:left="1388" w:hanging="340"/>
      </w:pPr>
      <w:rPr>
        <w:rFonts w:ascii="Symbol" w:hAnsi="Symbol" w:hint="default"/>
      </w:rPr>
    </w:lvl>
    <w:lvl w:ilvl="1" w:tplc="96083CA8" w:tentative="1">
      <w:start w:val="1"/>
      <w:numFmt w:val="bullet"/>
      <w:lvlText w:val="o"/>
      <w:lvlJc w:val="left"/>
      <w:pPr>
        <w:tabs>
          <w:tab w:val="num" w:pos="2799"/>
        </w:tabs>
        <w:ind w:left="2799" w:hanging="360"/>
      </w:pPr>
      <w:rPr>
        <w:rFonts w:ascii="Courier New" w:hAnsi="Courier New" w:hint="default"/>
      </w:rPr>
    </w:lvl>
    <w:lvl w:ilvl="2" w:tplc="47FC2204" w:tentative="1">
      <w:start w:val="1"/>
      <w:numFmt w:val="bullet"/>
      <w:lvlText w:val=""/>
      <w:lvlJc w:val="left"/>
      <w:pPr>
        <w:tabs>
          <w:tab w:val="num" w:pos="3519"/>
        </w:tabs>
        <w:ind w:left="3519" w:hanging="360"/>
      </w:pPr>
      <w:rPr>
        <w:rFonts w:ascii="Wingdings" w:hAnsi="Wingdings" w:hint="default"/>
      </w:rPr>
    </w:lvl>
    <w:lvl w:ilvl="3" w:tplc="75FEEF84" w:tentative="1">
      <w:start w:val="1"/>
      <w:numFmt w:val="bullet"/>
      <w:lvlText w:val=""/>
      <w:lvlJc w:val="left"/>
      <w:pPr>
        <w:tabs>
          <w:tab w:val="num" w:pos="4239"/>
        </w:tabs>
        <w:ind w:left="4239" w:hanging="360"/>
      </w:pPr>
      <w:rPr>
        <w:rFonts w:ascii="Symbol" w:hAnsi="Symbol" w:hint="default"/>
      </w:rPr>
    </w:lvl>
    <w:lvl w:ilvl="4" w:tplc="2CDA3448" w:tentative="1">
      <w:start w:val="1"/>
      <w:numFmt w:val="bullet"/>
      <w:lvlText w:val="o"/>
      <w:lvlJc w:val="left"/>
      <w:pPr>
        <w:tabs>
          <w:tab w:val="num" w:pos="4959"/>
        </w:tabs>
        <w:ind w:left="4959" w:hanging="360"/>
      </w:pPr>
      <w:rPr>
        <w:rFonts w:ascii="Courier New" w:hAnsi="Courier New" w:hint="default"/>
      </w:rPr>
    </w:lvl>
    <w:lvl w:ilvl="5" w:tplc="11380A28" w:tentative="1">
      <w:start w:val="1"/>
      <w:numFmt w:val="bullet"/>
      <w:lvlText w:val=""/>
      <w:lvlJc w:val="left"/>
      <w:pPr>
        <w:tabs>
          <w:tab w:val="num" w:pos="5679"/>
        </w:tabs>
        <w:ind w:left="5679" w:hanging="360"/>
      </w:pPr>
      <w:rPr>
        <w:rFonts w:ascii="Wingdings" w:hAnsi="Wingdings" w:hint="default"/>
      </w:rPr>
    </w:lvl>
    <w:lvl w:ilvl="6" w:tplc="E0EA0F40" w:tentative="1">
      <w:start w:val="1"/>
      <w:numFmt w:val="bullet"/>
      <w:lvlText w:val=""/>
      <w:lvlJc w:val="left"/>
      <w:pPr>
        <w:tabs>
          <w:tab w:val="num" w:pos="6399"/>
        </w:tabs>
        <w:ind w:left="6399" w:hanging="360"/>
      </w:pPr>
      <w:rPr>
        <w:rFonts w:ascii="Symbol" w:hAnsi="Symbol" w:hint="default"/>
      </w:rPr>
    </w:lvl>
    <w:lvl w:ilvl="7" w:tplc="78C21FFE" w:tentative="1">
      <w:start w:val="1"/>
      <w:numFmt w:val="bullet"/>
      <w:lvlText w:val="o"/>
      <w:lvlJc w:val="left"/>
      <w:pPr>
        <w:tabs>
          <w:tab w:val="num" w:pos="7119"/>
        </w:tabs>
        <w:ind w:left="7119" w:hanging="360"/>
      </w:pPr>
      <w:rPr>
        <w:rFonts w:ascii="Courier New" w:hAnsi="Courier New" w:hint="default"/>
      </w:rPr>
    </w:lvl>
    <w:lvl w:ilvl="8" w:tplc="D618E1D0" w:tentative="1">
      <w:start w:val="1"/>
      <w:numFmt w:val="bullet"/>
      <w:lvlText w:val=""/>
      <w:lvlJc w:val="left"/>
      <w:pPr>
        <w:tabs>
          <w:tab w:val="num" w:pos="7839"/>
        </w:tabs>
        <w:ind w:left="7839" w:hanging="360"/>
      </w:pPr>
      <w:rPr>
        <w:rFonts w:ascii="Wingdings" w:hAnsi="Wingdings" w:hint="default"/>
      </w:rPr>
    </w:lvl>
  </w:abstractNum>
  <w:abstractNum w:abstractNumId="30" w15:restartNumberingAfterBreak="0">
    <w:nsid w:val="58614FE5"/>
    <w:multiLevelType w:val="hybridMultilevel"/>
    <w:tmpl w:val="184EC48A"/>
    <w:lvl w:ilvl="0" w:tplc="76F898B8">
      <w:start w:val="1"/>
      <w:numFmt w:val="bullet"/>
      <w:pStyle w:val="a0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6C78D43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95C504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7B04B14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3CA86F9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C84C1E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759ED25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67F0D07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BAAC25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9CC29A7"/>
    <w:multiLevelType w:val="hybridMultilevel"/>
    <w:tmpl w:val="6D5869E8"/>
    <w:lvl w:ilvl="0" w:tplc="372613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93D1325"/>
    <w:multiLevelType w:val="hybridMultilevel"/>
    <w:tmpl w:val="6D78F97C"/>
    <w:lvl w:ilvl="0" w:tplc="9D2ABCF2">
      <w:start w:val="1"/>
      <w:numFmt w:val="bullet"/>
      <w:pStyle w:val="a1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9"/>
  </w:num>
  <w:num w:numId="3">
    <w:abstractNumId w:val="29"/>
  </w:num>
  <w:num w:numId="4">
    <w:abstractNumId w:val="23"/>
  </w:num>
  <w:num w:numId="5">
    <w:abstractNumId w:val="2"/>
  </w:num>
  <w:num w:numId="6">
    <w:abstractNumId w:val="21"/>
  </w:num>
  <w:num w:numId="7">
    <w:abstractNumId w:val="30"/>
  </w:num>
  <w:num w:numId="8">
    <w:abstractNumId w:val="18"/>
  </w:num>
  <w:num w:numId="9">
    <w:abstractNumId w:val="3"/>
  </w:num>
  <w:num w:numId="10">
    <w:abstractNumId w:val="22"/>
  </w:num>
  <w:num w:numId="11">
    <w:abstractNumId w:val="31"/>
  </w:num>
  <w:num w:numId="12">
    <w:abstractNumId w:val="24"/>
  </w:num>
  <w:num w:numId="13">
    <w:abstractNumId w:val="26"/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</w:num>
  <w:num w:numId="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</w:num>
  <w:num w:numId="3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5"/>
  </w:num>
  <w:num w:numId="4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8"/>
  </w:num>
  <w:num w:numId="53">
    <w:abstractNumId w:val="18"/>
  </w:num>
  <w:num w:numId="5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1"/>
  </w:num>
  <w:num w:numId="56">
    <w:abstractNumId w:val="0"/>
  </w:num>
  <w:num w:numId="5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18"/>
  </w:num>
  <w:num w:numId="59">
    <w:abstractNumId w:val="18"/>
  </w:num>
  <w:num w:numId="60">
    <w:abstractNumId w:val="18"/>
  </w:num>
  <w:num w:numId="61">
    <w:abstractNumId w:val="20"/>
  </w:num>
  <w:num w:numId="62">
    <w:abstractNumId w:val="28"/>
  </w:num>
  <w:num w:numId="63">
    <w:abstractNumId w:val="28"/>
  </w:num>
  <w:num w:numId="64">
    <w:abstractNumId w:val="28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activeWritingStyle w:appName="MSWord" w:lang="ru-RU" w:vendorID="1" w:dllVersion="512" w:checkStyle="1"/>
  <w:activeWritingStyle w:appName="MSWord" w:lang="ru-MD" w:vendorID="1" w:dllVersion="512" w:checkStyle="1"/>
  <w:proofState w:spelling="clean" w:grammar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09"/>
  <w:hyphenationZone w:val="357"/>
  <w:drawingGridHorizontalSpacing w:val="6"/>
  <w:drawingGridVerticalSpacing w:val="6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382"/>
    <w:rsid w:val="00000AB0"/>
    <w:rsid w:val="00001054"/>
    <w:rsid w:val="0000135D"/>
    <w:rsid w:val="00001508"/>
    <w:rsid w:val="000018F4"/>
    <w:rsid w:val="00004C3B"/>
    <w:rsid w:val="00004C76"/>
    <w:rsid w:val="00005794"/>
    <w:rsid w:val="00007237"/>
    <w:rsid w:val="00010BB1"/>
    <w:rsid w:val="0001238E"/>
    <w:rsid w:val="00015B90"/>
    <w:rsid w:val="00017BF0"/>
    <w:rsid w:val="00017CB9"/>
    <w:rsid w:val="00021035"/>
    <w:rsid w:val="00022050"/>
    <w:rsid w:val="0002315A"/>
    <w:rsid w:val="00023552"/>
    <w:rsid w:val="000248C9"/>
    <w:rsid w:val="00024AAA"/>
    <w:rsid w:val="00024B7A"/>
    <w:rsid w:val="00025B4C"/>
    <w:rsid w:val="000277EE"/>
    <w:rsid w:val="000325A1"/>
    <w:rsid w:val="00032DBC"/>
    <w:rsid w:val="000330EA"/>
    <w:rsid w:val="0003324B"/>
    <w:rsid w:val="000338C1"/>
    <w:rsid w:val="00036788"/>
    <w:rsid w:val="0003693A"/>
    <w:rsid w:val="0003741F"/>
    <w:rsid w:val="00040197"/>
    <w:rsid w:val="000403A5"/>
    <w:rsid w:val="000424A9"/>
    <w:rsid w:val="000428E9"/>
    <w:rsid w:val="00045076"/>
    <w:rsid w:val="00045B42"/>
    <w:rsid w:val="00050376"/>
    <w:rsid w:val="0005089D"/>
    <w:rsid w:val="0005248D"/>
    <w:rsid w:val="000531B1"/>
    <w:rsid w:val="000534EB"/>
    <w:rsid w:val="00054F92"/>
    <w:rsid w:val="00055021"/>
    <w:rsid w:val="00055B6E"/>
    <w:rsid w:val="0005640B"/>
    <w:rsid w:val="00056751"/>
    <w:rsid w:val="00056E16"/>
    <w:rsid w:val="0006174D"/>
    <w:rsid w:val="00061A58"/>
    <w:rsid w:val="00061B90"/>
    <w:rsid w:val="000628A4"/>
    <w:rsid w:val="0006404C"/>
    <w:rsid w:val="00065BAC"/>
    <w:rsid w:val="00066976"/>
    <w:rsid w:val="0006741F"/>
    <w:rsid w:val="000678A3"/>
    <w:rsid w:val="00067E4D"/>
    <w:rsid w:val="000704D7"/>
    <w:rsid w:val="00071349"/>
    <w:rsid w:val="00071D01"/>
    <w:rsid w:val="00073AD6"/>
    <w:rsid w:val="000803C4"/>
    <w:rsid w:val="00080514"/>
    <w:rsid w:val="000805FC"/>
    <w:rsid w:val="00080FEE"/>
    <w:rsid w:val="0008175F"/>
    <w:rsid w:val="00081A7F"/>
    <w:rsid w:val="000821D6"/>
    <w:rsid w:val="000824C7"/>
    <w:rsid w:val="00082883"/>
    <w:rsid w:val="00083B9D"/>
    <w:rsid w:val="000846CD"/>
    <w:rsid w:val="000860C6"/>
    <w:rsid w:val="00087292"/>
    <w:rsid w:val="00087653"/>
    <w:rsid w:val="000878D7"/>
    <w:rsid w:val="00087A58"/>
    <w:rsid w:val="000908F2"/>
    <w:rsid w:val="00091545"/>
    <w:rsid w:val="000916C9"/>
    <w:rsid w:val="00093C65"/>
    <w:rsid w:val="00094572"/>
    <w:rsid w:val="0009542B"/>
    <w:rsid w:val="000A400D"/>
    <w:rsid w:val="000A50F0"/>
    <w:rsid w:val="000A5274"/>
    <w:rsid w:val="000A5E19"/>
    <w:rsid w:val="000A6287"/>
    <w:rsid w:val="000B0F57"/>
    <w:rsid w:val="000B18E0"/>
    <w:rsid w:val="000B3857"/>
    <w:rsid w:val="000B3A3E"/>
    <w:rsid w:val="000B4CAE"/>
    <w:rsid w:val="000B4F6E"/>
    <w:rsid w:val="000B522A"/>
    <w:rsid w:val="000C1B24"/>
    <w:rsid w:val="000C2C26"/>
    <w:rsid w:val="000C2C57"/>
    <w:rsid w:val="000C36AB"/>
    <w:rsid w:val="000C3965"/>
    <w:rsid w:val="000C3B45"/>
    <w:rsid w:val="000C40D3"/>
    <w:rsid w:val="000C7963"/>
    <w:rsid w:val="000C7CB1"/>
    <w:rsid w:val="000D0F92"/>
    <w:rsid w:val="000D14E6"/>
    <w:rsid w:val="000D39E4"/>
    <w:rsid w:val="000D3B9E"/>
    <w:rsid w:val="000D48C6"/>
    <w:rsid w:val="000D4C4E"/>
    <w:rsid w:val="000D7CEC"/>
    <w:rsid w:val="000D7E63"/>
    <w:rsid w:val="000E1F00"/>
    <w:rsid w:val="000E1F15"/>
    <w:rsid w:val="000E46D3"/>
    <w:rsid w:val="000E6520"/>
    <w:rsid w:val="000F0B0F"/>
    <w:rsid w:val="000F0BD1"/>
    <w:rsid w:val="000F164F"/>
    <w:rsid w:val="000F2BA5"/>
    <w:rsid w:val="000F478B"/>
    <w:rsid w:val="000F4796"/>
    <w:rsid w:val="000F78BB"/>
    <w:rsid w:val="0010091D"/>
    <w:rsid w:val="001010C7"/>
    <w:rsid w:val="00101DD5"/>
    <w:rsid w:val="0010286F"/>
    <w:rsid w:val="001029B0"/>
    <w:rsid w:val="00103DF3"/>
    <w:rsid w:val="0010590A"/>
    <w:rsid w:val="00105CF9"/>
    <w:rsid w:val="00106382"/>
    <w:rsid w:val="001072D7"/>
    <w:rsid w:val="001075C5"/>
    <w:rsid w:val="00107C39"/>
    <w:rsid w:val="00107EFE"/>
    <w:rsid w:val="00110290"/>
    <w:rsid w:val="00110A5A"/>
    <w:rsid w:val="00111D0C"/>
    <w:rsid w:val="00111FCA"/>
    <w:rsid w:val="00112506"/>
    <w:rsid w:val="001126EB"/>
    <w:rsid w:val="001129D5"/>
    <w:rsid w:val="001132DA"/>
    <w:rsid w:val="001134B2"/>
    <w:rsid w:val="0011374D"/>
    <w:rsid w:val="001151C1"/>
    <w:rsid w:val="001160CB"/>
    <w:rsid w:val="001162E8"/>
    <w:rsid w:val="001170C2"/>
    <w:rsid w:val="00117E96"/>
    <w:rsid w:val="00120625"/>
    <w:rsid w:val="00120CD0"/>
    <w:rsid w:val="00120D40"/>
    <w:rsid w:val="0012564F"/>
    <w:rsid w:val="0012774C"/>
    <w:rsid w:val="00130F65"/>
    <w:rsid w:val="001317B3"/>
    <w:rsid w:val="00134076"/>
    <w:rsid w:val="00135C2F"/>
    <w:rsid w:val="00137856"/>
    <w:rsid w:val="00137F81"/>
    <w:rsid w:val="0014230B"/>
    <w:rsid w:val="001438CD"/>
    <w:rsid w:val="0014496A"/>
    <w:rsid w:val="00146CFF"/>
    <w:rsid w:val="001509EF"/>
    <w:rsid w:val="00151082"/>
    <w:rsid w:val="00151099"/>
    <w:rsid w:val="00151932"/>
    <w:rsid w:val="00151AED"/>
    <w:rsid w:val="00151BBB"/>
    <w:rsid w:val="00151EA1"/>
    <w:rsid w:val="00151FAF"/>
    <w:rsid w:val="00153044"/>
    <w:rsid w:val="00153D70"/>
    <w:rsid w:val="00153E0C"/>
    <w:rsid w:val="0015403C"/>
    <w:rsid w:val="001549F4"/>
    <w:rsid w:val="00161868"/>
    <w:rsid w:val="00162219"/>
    <w:rsid w:val="00162B85"/>
    <w:rsid w:val="0016312A"/>
    <w:rsid w:val="00163982"/>
    <w:rsid w:val="001657FB"/>
    <w:rsid w:val="00165E8B"/>
    <w:rsid w:val="00166BA9"/>
    <w:rsid w:val="00171A72"/>
    <w:rsid w:val="00172FDB"/>
    <w:rsid w:val="001732CF"/>
    <w:rsid w:val="00173D4E"/>
    <w:rsid w:val="00173D7A"/>
    <w:rsid w:val="00174081"/>
    <w:rsid w:val="00174C26"/>
    <w:rsid w:val="00174F21"/>
    <w:rsid w:val="001764E0"/>
    <w:rsid w:val="0017665E"/>
    <w:rsid w:val="00177DCB"/>
    <w:rsid w:val="001818D7"/>
    <w:rsid w:val="00185E57"/>
    <w:rsid w:val="001904B4"/>
    <w:rsid w:val="001943E3"/>
    <w:rsid w:val="00194F56"/>
    <w:rsid w:val="001951A2"/>
    <w:rsid w:val="00196377"/>
    <w:rsid w:val="00196482"/>
    <w:rsid w:val="00196DCC"/>
    <w:rsid w:val="0019748B"/>
    <w:rsid w:val="00197C31"/>
    <w:rsid w:val="001A3054"/>
    <w:rsid w:val="001A3195"/>
    <w:rsid w:val="001A50FA"/>
    <w:rsid w:val="001A5AFF"/>
    <w:rsid w:val="001A606C"/>
    <w:rsid w:val="001A67F1"/>
    <w:rsid w:val="001B01D7"/>
    <w:rsid w:val="001B0F28"/>
    <w:rsid w:val="001B1711"/>
    <w:rsid w:val="001B17BB"/>
    <w:rsid w:val="001B3931"/>
    <w:rsid w:val="001B4A3E"/>
    <w:rsid w:val="001B4ACC"/>
    <w:rsid w:val="001B4D2F"/>
    <w:rsid w:val="001B5D95"/>
    <w:rsid w:val="001C0855"/>
    <w:rsid w:val="001C0E98"/>
    <w:rsid w:val="001C3C41"/>
    <w:rsid w:val="001D08B8"/>
    <w:rsid w:val="001D0F07"/>
    <w:rsid w:val="001E072B"/>
    <w:rsid w:val="001E2E24"/>
    <w:rsid w:val="001E376A"/>
    <w:rsid w:val="001E5E28"/>
    <w:rsid w:val="001E6C03"/>
    <w:rsid w:val="001E6F51"/>
    <w:rsid w:val="001E7A65"/>
    <w:rsid w:val="001F15B7"/>
    <w:rsid w:val="001F30A5"/>
    <w:rsid w:val="001F3466"/>
    <w:rsid w:val="001F544D"/>
    <w:rsid w:val="001F6911"/>
    <w:rsid w:val="00200A04"/>
    <w:rsid w:val="00201BAC"/>
    <w:rsid w:val="0020452B"/>
    <w:rsid w:val="002048D3"/>
    <w:rsid w:val="00206BC2"/>
    <w:rsid w:val="00207433"/>
    <w:rsid w:val="00210A07"/>
    <w:rsid w:val="00211048"/>
    <w:rsid w:val="00213F96"/>
    <w:rsid w:val="00215293"/>
    <w:rsid w:val="002175F9"/>
    <w:rsid w:val="00220159"/>
    <w:rsid w:val="002221B6"/>
    <w:rsid w:val="00222406"/>
    <w:rsid w:val="00222E3D"/>
    <w:rsid w:val="002249A0"/>
    <w:rsid w:val="002272CE"/>
    <w:rsid w:val="00227A34"/>
    <w:rsid w:val="00230EEC"/>
    <w:rsid w:val="0023318A"/>
    <w:rsid w:val="00235171"/>
    <w:rsid w:val="00237800"/>
    <w:rsid w:val="002406E5"/>
    <w:rsid w:val="00240CD3"/>
    <w:rsid w:val="002448D1"/>
    <w:rsid w:val="00245D14"/>
    <w:rsid w:val="00246762"/>
    <w:rsid w:val="00247512"/>
    <w:rsid w:val="002521FE"/>
    <w:rsid w:val="00253D53"/>
    <w:rsid w:val="002543AA"/>
    <w:rsid w:val="00255A63"/>
    <w:rsid w:val="00260CB2"/>
    <w:rsid w:val="00261E92"/>
    <w:rsid w:val="00265D06"/>
    <w:rsid w:val="00266189"/>
    <w:rsid w:val="00267695"/>
    <w:rsid w:val="00270D9E"/>
    <w:rsid w:val="0027213B"/>
    <w:rsid w:val="002725CF"/>
    <w:rsid w:val="002728D2"/>
    <w:rsid w:val="00272A91"/>
    <w:rsid w:val="002736A8"/>
    <w:rsid w:val="00273728"/>
    <w:rsid w:val="00275D07"/>
    <w:rsid w:val="0027671B"/>
    <w:rsid w:val="002809D7"/>
    <w:rsid w:val="00281D0F"/>
    <w:rsid w:val="00282234"/>
    <w:rsid w:val="002825DC"/>
    <w:rsid w:val="00282E90"/>
    <w:rsid w:val="00283417"/>
    <w:rsid w:val="0028587B"/>
    <w:rsid w:val="002869B8"/>
    <w:rsid w:val="002900F5"/>
    <w:rsid w:val="00292281"/>
    <w:rsid w:val="00293DC0"/>
    <w:rsid w:val="00293DD2"/>
    <w:rsid w:val="002945E6"/>
    <w:rsid w:val="00294970"/>
    <w:rsid w:val="00294FA0"/>
    <w:rsid w:val="00296023"/>
    <w:rsid w:val="0029665B"/>
    <w:rsid w:val="002967C0"/>
    <w:rsid w:val="002971F0"/>
    <w:rsid w:val="002A073D"/>
    <w:rsid w:val="002A24C4"/>
    <w:rsid w:val="002A3218"/>
    <w:rsid w:val="002A3403"/>
    <w:rsid w:val="002A45B5"/>
    <w:rsid w:val="002A47A8"/>
    <w:rsid w:val="002A516E"/>
    <w:rsid w:val="002B0356"/>
    <w:rsid w:val="002B1910"/>
    <w:rsid w:val="002B1960"/>
    <w:rsid w:val="002B2E32"/>
    <w:rsid w:val="002B3427"/>
    <w:rsid w:val="002B5DC3"/>
    <w:rsid w:val="002C0359"/>
    <w:rsid w:val="002C066C"/>
    <w:rsid w:val="002C2D0C"/>
    <w:rsid w:val="002C43DE"/>
    <w:rsid w:val="002C4B8B"/>
    <w:rsid w:val="002C6914"/>
    <w:rsid w:val="002D0D19"/>
    <w:rsid w:val="002D3C50"/>
    <w:rsid w:val="002D6C3B"/>
    <w:rsid w:val="002D6F2C"/>
    <w:rsid w:val="002D7416"/>
    <w:rsid w:val="002D756F"/>
    <w:rsid w:val="002E169E"/>
    <w:rsid w:val="002E1AD0"/>
    <w:rsid w:val="002E1CA7"/>
    <w:rsid w:val="002E236B"/>
    <w:rsid w:val="002E3114"/>
    <w:rsid w:val="002E70AA"/>
    <w:rsid w:val="002E7CBF"/>
    <w:rsid w:val="002F27FB"/>
    <w:rsid w:val="002F31C1"/>
    <w:rsid w:val="002F74E8"/>
    <w:rsid w:val="00302BF7"/>
    <w:rsid w:val="00306D14"/>
    <w:rsid w:val="00310F09"/>
    <w:rsid w:val="003112A1"/>
    <w:rsid w:val="00317155"/>
    <w:rsid w:val="003204A8"/>
    <w:rsid w:val="00320B3E"/>
    <w:rsid w:val="00320B53"/>
    <w:rsid w:val="00320FD5"/>
    <w:rsid w:val="00322DB7"/>
    <w:rsid w:val="0033140B"/>
    <w:rsid w:val="00331531"/>
    <w:rsid w:val="003321A5"/>
    <w:rsid w:val="00335DC3"/>
    <w:rsid w:val="00335F22"/>
    <w:rsid w:val="00337341"/>
    <w:rsid w:val="00337EBD"/>
    <w:rsid w:val="003408CB"/>
    <w:rsid w:val="003421D7"/>
    <w:rsid w:val="00342780"/>
    <w:rsid w:val="003474C4"/>
    <w:rsid w:val="00351B53"/>
    <w:rsid w:val="003546AA"/>
    <w:rsid w:val="00354D31"/>
    <w:rsid w:val="003550F9"/>
    <w:rsid w:val="0035690C"/>
    <w:rsid w:val="00360113"/>
    <w:rsid w:val="0036108D"/>
    <w:rsid w:val="003610B3"/>
    <w:rsid w:val="003615FB"/>
    <w:rsid w:val="00363085"/>
    <w:rsid w:val="00364776"/>
    <w:rsid w:val="00364EA4"/>
    <w:rsid w:val="00366986"/>
    <w:rsid w:val="003739B9"/>
    <w:rsid w:val="00374EA8"/>
    <w:rsid w:val="0037548F"/>
    <w:rsid w:val="00375EE1"/>
    <w:rsid w:val="003764B9"/>
    <w:rsid w:val="00377CBF"/>
    <w:rsid w:val="00381BD0"/>
    <w:rsid w:val="003841ED"/>
    <w:rsid w:val="00385F72"/>
    <w:rsid w:val="00386717"/>
    <w:rsid w:val="0038687B"/>
    <w:rsid w:val="0039079C"/>
    <w:rsid w:val="0039234B"/>
    <w:rsid w:val="00393429"/>
    <w:rsid w:val="00393AB2"/>
    <w:rsid w:val="003962C6"/>
    <w:rsid w:val="00397DF0"/>
    <w:rsid w:val="003A2C5C"/>
    <w:rsid w:val="003A35E1"/>
    <w:rsid w:val="003A3D11"/>
    <w:rsid w:val="003A5A5F"/>
    <w:rsid w:val="003A5A61"/>
    <w:rsid w:val="003A6F2C"/>
    <w:rsid w:val="003A7AD6"/>
    <w:rsid w:val="003B0311"/>
    <w:rsid w:val="003B0323"/>
    <w:rsid w:val="003B226E"/>
    <w:rsid w:val="003B4357"/>
    <w:rsid w:val="003B5F10"/>
    <w:rsid w:val="003B71DA"/>
    <w:rsid w:val="003B7BFF"/>
    <w:rsid w:val="003C2382"/>
    <w:rsid w:val="003C26AE"/>
    <w:rsid w:val="003C3871"/>
    <w:rsid w:val="003C3F2D"/>
    <w:rsid w:val="003C410C"/>
    <w:rsid w:val="003C50F3"/>
    <w:rsid w:val="003C58CB"/>
    <w:rsid w:val="003D07FB"/>
    <w:rsid w:val="003D0B08"/>
    <w:rsid w:val="003D146E"/>
    <w:rsid w:val="003D1F55"/>
    <w:rsid w:val="003D2EF6"/>
    <w:rsid w:val="003D301E"/>
    <w:rsid w:val="003D5388"/>
    <w:rsid w:val="003D6174"/>
    <w:rsid w:val="003D6EB0"/>
    <w:rsid w:val="003D70CD"/>
    <w:rsid w:val="003E0991"/>
    <w:rsid w:val="003E150A"/>
    <w:rsid w:val="003E1AF2"/>
    <w:rsid w:val="003E5672"/>
    <w:rsid w:val="003E6036"/>
    <w:rsid w:val="003F2A7A"/>
    <w:rsid w:val="003F2E16"/>
    <w:rsid w:val="003F2EB0"/>
    <w:rsid w:val="003F3662"/>
    <w:rsid w:val="003F3CCB"/>
    <w:rsid w:val="003F4080"/>
    <w:rsid w:val="003F417C"/>
    <w:rsid w:val="003F63D0"/>
    <w:rsid w:val="003F6535"/>
    <w:rsid w:val="003F7D89"/>
    <w:rsid w:val="003F7F97"/>
    <w:rsid w:val="004013B0"/>
    <w:rsid w:val="00401FF6"/>
    <w:rsid w:val="0040570A"/>
    <w:rsid w:val="004075F2"/>
    <w:rsid w:val="004078E4"/>
    <w:rsid w:val="00407F67"/>
    <w:rsid w:val="00410C77"/>
    <w:rsid w:val="00410F2E"/>
    <w:rsid w:val="0041168E"/>
    <w:rsid w:val="0041176A"/>
    <w:rsid w:val="00411931"/>
    <w:rsid w:val="004124DA"/>
    <w:rsid w:val="00412D30"/>
    <w:rsid w:val="00416B79"/>
    <w:rsid w:val="00421B85"/>
    <w:rsid w:val="0042262C"/>
    <w:rsid w:val="00422B5F"/>
    <w:rsid w:val="00424296"/>
    <w:rsid w:val="004244CC"/>
    <w:rsid w:val="004256EE"/>
    <w:rsid w:val="00426389"/>
    <w:rsid w:val="004269C2"/>
    <w:rsid w:val="00430DCF"/>
    <w:rsid w:val="004336F4"/>
    <w:rsid w:val="0043498D"/>
    <w:rsid w:val="0043580C"/>
    <w:rsid w:val="00435BBE"/>
    <w:rsid w:val="00436FAB"/>
    <w:rsid w:val="00440041"/>
    <w:rsid w:val="004432E8"/>
    <w:rsid w:val="00446102"/>
    <w:rsid w:val="00446731"/>
    <w:rsid w:val="004473BD"/>
    <w:rsid w:val="004509E7"/>
    <w:rsid w:val="00451FC1"/>
    <w:rsid w:val="00454911"/>
    <w:rsid w:val="0046044A"/>
    <w:rsid w:val="00461AF8"/>
    <w:rsid w:val="004653AA"/>
    <w:rsid w:val="00465A3C"/>
    <w:rsid w:val="0046702C"/>
    <w:rsid w:val="00467601"/>
    <w:rsid w:val="00472034"/>
    <w:rsid w:val="00472FF0"/>
    <w:rsid w:val="00475611"/>
    <w:rsid w:val="00476483"/>
    <w:rsid w:val="0047681F"/>
    <w:rsid w:val="004775A9"/>
    <w:rsid w:val="00480D1C"/>
    <w:rsid w:val="004817D4"/>
    <w:rsid w:val="004848C5"/>
    <w:rsid w:val="00490823"/>
    <w:rsid w:val="004909D6"/>
    <w:rsid w:val="00491584"/>
    <w:rsid w:val="00491BC0"/>
    <w:rsid w:val="0049233A"/>
    <w:rsid w:val="00492AD2"/>
    <w:rsid w:val="00493863"/>
    <w:rsid w:val="00494CD3"/>
    <w:rsid w:val="00494F64"/>
    <w:rsid w:val="00495D7F"/>
    <w:rsid w:val="00496067"/>
    <w:rsid w:val="004A09FE"/>
    <w:rsid w:val="004A1758"/>
    <w:rsid w:val="004A1D77"/>
    <w:rsid w:val="004A2A12"/>
    <w:rsid w:val="004A2E2C"/>
    <w:rsid w:val="004A339D"/>
    <w:rsid w:val="004A3A4C"/>
    <w:rsid w:val="004A5D27"/>
    <w:rsid w:val="004A63E2"/>
    <w:rsid w:val="004A733F"/>
    <w:rsid w:val="004B0ACC"/>
    <w:rsid w:val="004B0C8E"/>
    <w:rsid w:val="004B1E2C"/>
    <w:rsid w:val="004B205A"/>
    <w:rsid w:val="004B24A2"/>
    <w:rsid w:val="004B2C18"/>
    <w:rsid w:val="004B4091"/>
    <w:rsid w:val="004C0BD7"/>
    <w:rsid w:val="004C241A"/>
    <w:rsid w:val="004C265C"/>
    <w:rsid w:val="004C3DC4"/>
    <w:rsid w:val="004D0025"/>
    <w:rsid w:val="004D09E5"/>
    <w:rsid w:val="004D4AB5"/>
    <w:rsid w:val="004D52C6"/>
    <w:rsid w:val="004D53DF"/>
    <w:rsid w:val="004D5BD6"/>
    <w:rsid w:val="004D7497"/>
    <w:rsid w:val="004D7849"/>
    <w:rsid w:val="004E06D0"/>
    <w:rsid w:val="004E1797"/>
    <w:rsid w:val="004E23FB"/>
    <w:rsid w:val="004E5F4E"/>
    <w:rsid w:val="004F1A5B"/>
    <w:rsid w:val="004F2522"/>
    <w:rsid w:val="004F284D"/>
    <w:rsid w:val="004F5471"/>
    <w:rsid w:val="004F58D5"/>
    <w:rsid w:val="004F5A07"/>
    <w:rsid w:val="004F7527"/>
    <w:rsid w:val="004F7DEB"/>
    <w:rsid w:val="00500BDB"/>
    <w:rsid w:val="005036A8"/>
    <w:rsid w:val="0050398B"/>
    <w:rsid w:val="00503D70"/>
    <w:rsid w:val="005042F4"/>
    <w:rsid w:val="00504A13"/>
    <w:rsid w:val="0050505D"/>
    <w:rsid w:val="00505924"/>
    <w:rsid w:val="00505C93"/>
    <w:rsid w:val="00507A6D"/>
    <w:rsid w:val="00511F84"/>
    <w:rsid w:val="00512F41"/>
    <w:rsid w:val="00514CF6"/>
    <w:rsid w:val="0051574F"/>
    <w:rsid w:val="005162B6"/>
    <w:rsid w:val="005164D8"/>
    <w:rsid w:val="00521B22"/>
    <w:rsid w:val="00522142"/>
    <w:rsid w:val="0052338E"/>
    <w:rsid w:val="00523C88"/>
    <w:rsid w:val="00524DA8"/>
    <w:rsid w:val="00524ED6"/>
    <w:rsid w:val="005253E4"/>
    <w:rsid w:val="00525988"/>
    <w:rsid w:val="005262EE"/>
    <w:rsid w:val="005271EA"/>
    <w:rsid w:val="00530528"/>
    <w:rsid w:val="00531430"/>
    <w:rsid w:val="00535032"/>
    <w:rsid w:val="005350EC"/>
    <w:rsid w:val="00535C5E"/>
    <w:rsid w:val="00536693"/>
    <w:rsid w:val="00536D70"/>
    <w:rsid w:val="00540D87"/>
    <w:rsid w:val="0054104C"/>
    <w:rsid w:val="0054271B"/>
    <w:rsid w:val="00542C44"/>
    <w:rsid w:val="00543A6E"/>
    <w:rsid w:val="00543DC4"/>
    <w:rsid w:val="00544EC1"/>
    <w:rsid w:val="00545575"/>
    <w:rsid w:val="00546BE0"/>
    <w:rsid w:val="00547665"/>
    <w:rsid w:val="00547EC7"/>
    <w:rsid w:val="00550946"/>
    <w:rsid w:val="0055228B"/>
    <w:rsid w:val="00553780"/>
    <w:rsid w:val="005554C0"/>
    <w:rsid w:val="0055602F"/>
    <w:rsid w:val="005562A6"/>
    <w:rsid w:val="00556C0F"/>
    <w:rsid w:val="005570BA"/>
    <w:rsid w:val="005570E2"/>
    <w:rsid w:val="00557B7B"/>
    <w:rsid w:val="005601DC"/>
    <w:rsid w:val="00561127"/>
    <w:rsid w:val="005623CA"/>
    <w:rsid w:val="0056577C"/>
    <w:rsid w:val="00567647"/>
    <w:rsid w:val="005678CF"/>
    <w:rsid w:val="00570960"/>
    <w:rsid w:val="005711C7"/>
    <w:rsid w:val="0057153D"/>
    <w:rsid w:val="00571E7C"/>
    <w:rsid w:val="0057237B"/>
    <w:rsid w:val="00573ACE"/>
    <w:rsid w:val="00574039"/>
    <w:rsid w:val="005751A7"/>
    <w:rsid w:val="005765F3"/>
    <w:rsid w:val="00580B90"/>
    <w:rsid w:val="005810E1"/>
    <w:rsid w:val="005837A0"/>
    <w:rsid w:val="00583F07"/>
    <w:rsid w:val="005859BC"/>
    <w:rsid w:val="00587A71"/>
    <w:rsid w:val="00590BB0"/>
    <w:rsid w:val="00595AC6"/>
    <w:rsid w:val="00597B26"/>
    <w:rsid w:val="00597E88"/>
    <w:rsid w:val="005A1156"/>
    <w:rsid w:val="005A12A1"/>
    <w:rsid w:val="005A18EE"/>
    <w:rsid w:val="005A28AE"/>
    <w:rsid w:val="005A2AF0"/>
    <w:rsid w:val="005A36CF"/>
    <w:rsid w:val="005A3E93"/>
    <w:rsid w:val="005A3F94"/>
    <w:rsid w:val="005A42C2"/>
    <w:rsid w:val="005A4C5C"/>
    <w:rsid w:val="005A504E"/>
    <w:rsid w:val="005A50ED"/>
    <w:rsid w:val="005B018C"/>
    <w:rsid w:val="005B136C"/>
    <w:rsid w:val="005B1CBC"/>
    <w:rsid w:val="005B486E"/>
    <w:rsid w:val="005B4905"/>
    <w:rsid w:val="005B7E4A"/>
    <w:rsid w:val="005C0670"/>
    <w:rsid w:val="005C2AB5"/>
    <w:rsid w:val="005C5EF4"/>
    <w:rsid w:val="005C6FD9"/>
    <w:rsid w:val="005D0539"/>
    <w:rsid w:val="005D2A37"/>
    <w:rsid w:val="005D373D"/>
    <w:rsid w:val="005D3B59"/>
    <w:rsid w:val="005D49BB"/>
    <w:rsid w:val="005D5EDF"/>
    <w:rsid w:val="005D7227"/>
    <w:rsid w:val="005D782F"/>
    <w:rsid w:val="005E0283"/>
    <w:rsid w:val="005E2C28"/>
    <w:rsid w:val="005E689C"/>
    <w:rsid w:val="005F3BD6"/>
    <w:rsid w:val="005F4BF3"/>
    <w:rsid w:val="005F54EB"/>
    <w:rsid w:val="005F5C30"/>
    <w:rsid w:val="005F6678"/>
    <w:rsid w:val="005F6858"/>
    <w:rsid w:val="005F7D2E"/>
    <w:rsid w:val="00600427"/>
    <w:rsid w:val="00604CE8"/>
    <w:rsid w:val="00604FC5"/>
    <w:rsid w:val="00605A3C"/>
    <w:rsid w:val="00606E20"/>
    <w:rsid w:val="00607A24"/>
    <w:rsid w:val="00607F68"/>
    <w:rsid w:val="00610CE1"/>
    <w:rsid w:val="006114BF"/>
    <w:rsid w:val="00611A6A"/>
    <w:rsid w:val="0061253E"/>
    <w:rsid w:val="00613BF5"/>
    <w:rsid w:val="00614632"/>
    <w:rsid w:val="00614726"/>
    <w:rsid w:val="006153F7"/>
    <w:rsid w:val="00620BB7"/>
    <w:rsid w:val="00620C13"/>
    <w:rsid w:val="006220D4"/>
    <w:rsid w:val="00623451"/>
    <w:rsid w:val="00624A84"/>
    <w:rsid w:val="00625B2D"/>
    <w:rsid w:val="006262FE"/>
    <w:rsid w:val="00627DE4"/>
    <w:rsid w:val="00634A2D"/>
    <w:rsid w:val="0063641D"/>
    <w:rsid w:val="0063761E"/>
    <w:rsid w:val="006408AD"/>
    <w:rsid w:val="00640A21"/>
    <w:rsid w:val="00640D9E"/>
    <w:rsid w:val="00640E00"/>
    <w:rsid w:val="00640FDF"/>
    <w:rsid w:val="00643D8B"/>
    <w:rsid w:val="006476B4"/>
    <w:rsid w:val="0065027E"/>
    <w:rsid w:val="006505FA"/>
    <w:rsid w:val="00650633"/>
    <w:rsid w:val="00651AF4"/>
    <w:rsid w:val="00651DB2"/>
    <w:rsid w:val="006524B6"/>
    <w:rsid w:val="00653362"/>
    <w:rsid w:val="00654BB0"/>
    <w:rsid w:val="0065749F"/>
    <w:rsid w:val="006578FC"/>
    <w:rsid w:val="00660A4D"/>
    <w:rsid w:val="00662E61"/>
    <w:rsid w:val="00664173"/>
    <w:rsid w:val="0066468E"/>
    <w:rsid w:val="00665343"/>
    <w:rsid w:val="006658B1"/>
    <w:rsid w:val="00665D15"/>
    <w:rsid w:val="00667E4A"/>
    <w:rsid w:val="00667F49"/>
    <w:rsid w:val="006709AD"/>
    <w:rsid w:val="006718ED"/>
    <w:rsid w:val="00672635"/>
    <w:rsid w:val="0067384D"/>
    <w:rsid w:val="00674472"/>
    <w:rsid w:val="006745C1"/>
    <w:rsid w:val="0067484A"/>
    <w:rsid w:val="00674FDD"/>
    <w:rsid w:val="00676413"/>
    <w:rsid w:val="00682F54"/>
    <w:rsid w:val="006838FC"/>
    <w:rsid w:val="00684665"/>
    <w:rsid w:val="00684D93"/>
    <w:rsid w:val="0068593F"/>
    <w:rsid w:val="00686334"/>
    <w:rsid w:val="00687BA9"/>
    <w:rsid w:val="006904F1"/>
    <w:rsid w:val="006916B9"/>
    <w:rsid w:val="00692D37"/>
    <w:rsid w:val="0069321E"/>
    <w:rsid w:val="0069450E"/>
    <w:rsid w:val="00695328"/>
    <w:rsid w:val="006960FF"/>
    <w:rsid w:val="00696D17"/>
    <w:rsid w:val="00696E09"/>
    <w:rsid w:val="00697E05"/>
    <w:rsid w:val="006A2A7B"/>
    <w:rsid w:val="006A3404"/>
    <w:rsid w:val="006A4894"/>
    <w:rsid w:val="006A59D1"/>
    <w:rsid w:val="006B021E"/>
    <w:rsid w:val="006B0F4F"/>
    <w:rsid w:val="006B1484"/>
    <w:rsid w:val="006B20A7"/>
    <w:rsid w:val="006B606C"/>
    <w:rsid w:val="006C1A3D"/>
    <w:rsid w:val="006C30AB"/>
    <w:rsid w:val="006C418E"/>
    <w:rsid w:val="006C4A63"/>
    <w:rsid w:val="006C7AF1"/>
    <w:rsid w:val="006C7EBD"/>
    <w:rsid w:val="006D05D2"/>
    <w:rsid w:val="006D1552"/>
    <w:rsid w:val="006D2B40"/>
    <w:rsid w:val="006D2D86"/>
    <w:rsid w:val="006D5340"/>
    <w:rsid w:val="006D55A1"/>
    <w:rsid w:val="006D5CA2"/>
    <w:rsid w:val="006D67D8"/>
    <w:rsid w:val="006D7415"/>
    <w:rsid w:val="006D7AE9"/>
    <w:rsid w:val="006E0A86"/>
    <w:rsid w:val="006E1CD7"/>
    <w:rsid w:val="006E2AF7"/>
    <w:rsid w:val="006E34C2"/>
    <w:rsid w:val="006E465B"/>
    <w:rsid w:val="006E5BE9"/>
    <w:rsid w:val="006E6986"/>
    <w:rsid w:val="006E7542"/>
    <w:rsid w:val="006E7977"/>
    <w:rsid w:val="006F272A"/>
    <w:rsid w:val="006F4227"/>
    <w:rsid w:val="006F5B9F"/>
    <w:rsid w:val="006F657A"/>
    <w:rsid w:val="006F711B"/>
    <w:rsid w:val="00702927"/>
    <w:rsid w:val="00703C0B"/>
    <w:rsid w:val="007056BF"/>
    <w:rsid w:val="007061E7"/>
    <w:rsid w:val="00706CEC"/>
    <w:rsid w:val="00710D8A"/>
    <w:rsid w:val="00711CB5"/>
    <w:rsid w:val="007120B2"/>
    <w:rsid w:val="00712746"/>
    <w:rsid w:val="007133B1"/>
    <w:rsid w:val="00714D46"/>
    <w:rsid w:val="007156C9"/>
    <w:rsid w:val="00716756"/>
    <w:rsid w:val="00716D9F"/>
    <w:rsid w:val="007171CD"/>
    <w:rsid w:val="00720CCC"/>
    <w:rsid w:val="00722ADE"/>
    <w:rsid w:val="00724486"/>
    <w:rsid w:val="007245AC"/>
    <w:rsid w:val="00724F35"/>
    <w:rsid w:val="00731A2A"/>
    <w:rsid w:val="00732F77"/>
    <w:rsid w:val="00733666"/>
    <w:rsid w:val="00733FF9"/>
    <w:rsid w:val="00734B8B"/>
    <w:rsid w:val="00737F77"/>
    <w:rsid w:val="0074201F"/>
    <w:rsid w:val="007425D6"/>
    <w:rsid w:val="007428CA"/>
    <w:rsid w:val="00745238"/>
    <w:rsid w:val="00746DAC"/>
    <w:rsid w:val="007503E0"/>
    <w:rsid w:val="00751319"/>
    <w:rsid w:val="00751D37"/>
    <w:rsid w:val="00752174"/>
    <w:rsid w:val="00753C94"/>
    <w:rsid w:val="007542AF"/>
    <w:rsid w:val="007552C1"/>
    <w:rsid w:val="00755E0E"/>
    <w:rsid w:val="007565BB"/>
    <w:rsid w:val="007566E6"/>
    <w:rsid w:val="00757BA0"/>
    <w:rsid w:val="00760766"/>
    <w:rsid w:val="00760A71"/>
    <w:rsid w:val="007619AF"/>
    <w:rsid w:val="00767DD7"/>
    <w:rsid w:val="00771ED5"/>
    <w:rsid w:val="007725E9"/>
    <w:rsid w:val="007751CC"/>
    <w:rsid w:val="007764EB"/>
    <w:rsid w:val="00781444"/>
    <w:rsid w:val="0078235B"/>
    <w:rsid w:val="00785391"/>
    <w:rsid w:val="0078553D"/>
    <w:rsid w:val="00785DDB"/>
    <w:rsid w:val="007868E5"/>
    <w:rsid w:val="00787E85"/>
    <w:rsid w:val="007906BE"/>
    <w:rsid w:val="00791B3D"/>
    <w:rsid w:val="00792518"/>
    <w:rsid w:val="0079299B"/>
    <w:rsid w:val="007930BB"/>
    <w:rsid w:val="007940AA"/>
    <w:rsid w:val="00797DC5"/>
    <w:rsid w:val="007A0052"/>
    <w:rsid w:val="007A0D50"/>
    <w:rsid w:val="007A0F72"/>
    <w:rsid w:val="007A19F7"/>
    <w:rsid w:val="007A2073"/>
    <w:rsid w:val="007A2B49"/>
    <w:rsid w:val="007A3842"/>
    <w:rsid w:val="007A4001"/>
    <w:rsid w:val="007A5587"/>
    <w:rsid w:val="007A6093"/>
    <w:rsid w:val="007A764B"/>
    <w:rsid w:val="007B0026"/>
    <w:rsid w:val="007B0503"/>
    <w:rsid w:val="007B08EC"/>
    <w:rsid w:val="007B2D59"/>
    <w:rsid w:val="007B2F77"/>
    <w:rsid w:val="007B32B0"/>
    <w:rsid w:val="007B3C42"/>
    <w:rsid w:val="007B4935"/>
    <w:rsid w:val="007B5558"/>
    <w:rsid w:val="007B6474"/>
    <w:rsid w:val="007B760D"/>
    <w:rsid w:val="007C2E17"/>
    <w:rsid w:val="007C339E"/>
    <w:rsid w:val="007C380A"/>
    <w:rsid w:val="007C3CCD"/>
    <w:rsid w:val="007C554E"/>
    <w:rsid w:val="007C598B"/>
    <w:rsid w:val="007C6242"/>
    <w:rsid w:val="007C67C8"/>
    <w:rsid w:val="007C6AC0"/>
    <w:rsid w:val="007C6BE7"/>
    <w:rsid w:val="007D7A69"/>
    <w:rsid w:val="007E1205"/>
    <w:rsid w:val="007E1F51"/>
    <w:rsid w:val="007E27AC"/>
    <w:rsid w:val="007E3BC3"/>
    <w:rsid w:val="007E4A02"/>
    <w:rsid w:val="007E4B42"/>
    <w:rsid w:val="007E581B"/>
    <w:rsid w:val="007E78A6"/>
    <w:rsid w:val="007E7957"/>
    <w:rsid w:val="007E7977"/>
    <w:rsid w:val="007F03C2"/>
    <w:rsid w:val="007F0C68"/>
    <w:rsid w:val="007F0DFC"/>
    <w:rsid w:val="007F517C"/>
    <w:rsid w:val="007F55C1"/>
    <w:rsid w:val="007F5831"/>
    <w:rsid w:val="008032C2"/>
    <w:rsid w:val="00810379"/>
    <w:rsid w:val="00810389"/>
    <w:rsid w:val="008104E4"/>
    <w:rsid w:val="00810863"/>
    <w:rsid w:val="00811337"/>
    <w:rsid w:val="00811FA6"/>
    <w:rsid w:val="0081211B"/>
    <w:rsid w:val="00815A12"/>
    <w:rsid w:val="00817E72"/>
    <w:rsid w:val="00820197"/>
    <w:rsid w:val="00823665"/>
    <w:rsid w:val="00824CDC"/>
    <w:rsid w:val="008250D7"/>
    <w:rsid w:val="00825AD3"/>
    <w:rsid w:val="00825E14"/>
    <w:rsid w:val="00826FF6"/>
    <w:rsid w:val="0083186A"/>
    <w:rsid w:val="00831FB8"/>
    <w:rsid w:val="008324A5"/>
    <w:rsid w:val="00832624"/>
    <w:rsid w:val="008340BF"/>
    <w:rsid w:val="00836559"/>
    <w:rsid w:val="00836802"/>
    <w:rsid w:val="00836AB7"/>
    <w:rsid w:val="0083734E"/>
    <w:rsid w:val="00840588"/>
    <w:rsid w:val="00841366"/>
    <w:rsid w:val="00841A8A"/>
    <w:rsid w:val="00842473"/>
    <w:rsid w:val="008510AB"/>
    <w:rsid w:val="00851585"/>
    <w:rsid w:val="00851BCA"/>
    <w:rsid w:val="00853806"/>
    <w:rsid w:val="008543FA"/>
    <w:rsid w:val="00855A0E"/>
    <w:rsid w:val="00856E80"/>
    <w:rsid w:val="0085733A"/>
    <w:rsid w:val="008623B5"/>
    <w:rsid w:val="008635C8"/>
    <w:rsid w:val="0086404E"/>
    <w:rsid w:val="008665BB"/>
    <w:rsid w:val="00867055"/>
    <w:rsid w:val="00871EE8"/>
    <w:rsid w:val="00872578"/>
    <w:rsid w:val="00874270"/>
    <w:rsid w:val="00874374"/>
    <w:rsid w:val="00874766"/>
    <w:rsid w:val="00874DFA"/>
    <w:rsid w:val="00875C5A"/>
    <w:rsid w:val="00876D2E"/>
    <w:rsid w:val="0088077D"/>
    <w:rsid w:val="00880D26"/>
    <w:rsid w:val="008834AB"/>
    <w:rsid w:val="008850DF"/>
    <w:rsid w:val="00885EEF"/>
    <w:rsid w:val="00886525"/>
    <w:rsid w:val="0088690C"/>
    <w:rsid w:val="00886B94"/>
    <w:rsid w:val="00891813"/>
    <w:rsid w:val="00892DE8"/>
    <w:rsid w:val="00893A66"/>
    <w:rsid w:val="008948E9"/>
    <w:rsid w:val="008962B5"/>
    <w:rsid w:val="008969E5"/>
    <w:rsid w:val="008974D6"/>
    <w:rsid w:val="00897796"/>
    <w:rsid w:val="008A0387"/>
    <w:rsid w:val="008A04DB"/>
    <w:rsid w:val="008A1E7E"/>
    <w:rsid w:val="008A329F"/>
    <w:rsid w:val="008A3CE1"/>
    <w:rsid w:val="008A3D20"/>
    <w:rsid w:val="008A422E"/>
    <w:rsid w:val="008A4B5A"/>
    <w:rsid w:val="008A7634"/>
    <w:rsid w:val="008B23D6"/>
    <w:rsid w:val="008B34BA"/>
    <w:rsid w:val="008B41D1"/>
    <w:rsid w:val="008B6D03"/>
    <w:rsid w:val="008B6FC8"/>
    <w:rsid w:val="008B7146"/>
    <w:rsid w:val="008C203E"/>
    <w:rsid w:val="008C376B"/>
    <w:rsid w:val="008C5977"/>
    <w:rsid w:val="008C611A"/>
    <w:rsid w:val="008C61B5"/>
    <w:rsid w:val="008C73D7"/>
    <w:rsid w:val="008C792F"/>
    <w:rsid w:val="008C7B89"/>
    <w:rsid w:val="008D00C8"/>
    <w:rsid w:val="008D1CBC"/>
    <w:rsid w:val="008D63C2"/>
    <w:rsid w:val="008D6A77"/>
    <w:rsid w:val="008D7278"/>
    <w:rsid w:val="008E154D"/>
    <w:rsid w:val="008E2B9C"/>
    <w:rsid w:val="008E341C"/>
    <w:rsid w:val="008E3726"/>
    <w:rsid w:val="008E48AB"/>
    <w:rsid w:val="008E59E3"/>
    <w:rsid w:val="008F07D2"/>
    <w:rsid w:val="008F1973"/>
    <w:rsid w:val="008F38F1"/>
    <w:rsid w:val="008F45A0"/>
    <w:rsid w:val="008F4AC4"/>
    <w:rsid w:val="008F7569"/>
    <w:rsid w:val="008F7A4C"/>
    <w:rsid w:val="009006FA"/>
    <w:rsid w:val="00900F8F"/>
    <w:rsid w:val="00902E71"/>
    <w:rsid w:val="0090490D"/>
    <w:rsid w:val="009052AF"/>
    <w:rsid w:val="00906DD6"/>
    <w:rsid w:val="009104AA"/>
    <w:rsid w:val="0091154C"/>
    <w:rsid w:val="00914A1A"/>
    <w:rsid w:val="00916951"/>
    <w:rsid w:val="009177FC"/>
    <w:rsid w:val="00917CCA"/>
    <w:rsid w:val="009208E3"/>
    <w:rsid w:val="00921DEA"/>
    <w:rsid w:val="009221D2"/>
    <w:rsid w:val="00922939"/>
    <w:rsid w:val="00922E61"/>
    <w:rsid w:val="00926AC3"/>
    <w:rsid w:val="009302A1"/>
    <w:rsid w:val="00931CBC"/>
    <w:rsid w:val="009320E4"/>
    <w:rsid w:val="009335E1"/>
    <w:rsid w:val="009349E1"/>
    <w:rsid w:val="00934E1F"/>
    <w:rsid w:val="0093547A"/>
    <w:rsid w:val="009358BF"/>
    <w:rsid w:val="00935DDD"/>
    <w:rsid w:val="00936BB1"/>
    <w:rsid w:val="00937153"/>
    <w:rsid w:val="00937771"/>
    <w:rsid w:val="00940716"/>
    <w:rsid w:val="00941A3C"/>
    <w:rsid w:val="00941C44"/>
    <w:rsid w:val="00942472"/>
    <w:rsid w:val="00944099"/>
    <w:rsid w:val="0094550D"/>
    <w:rsid w:val="0094552D"/>
    <w:rsid w:val="0094573E"/>
    <w:rsid w:val="00946306"/>
    <w:rsid w:val="0094768C"/>
    <w:rsid w:val="0095367F"/>
    <w:rsid w:val="00953B60"/>
    <w:rsid w:val="00954E96"/>
    <w:rsid w:val="00955F5D"/>
    <w:rsid w:val="00960838"/>
    <w:rsid w:val="00962053"/>
    <w:rsid w:val="00962744"/>
    <w:rsid w:val="00964DA2"/>
    <w:rsid w:val="00966873"/>
    <w:rsid w:val="00967738"/>
    <w:rsid w:val="009701C3"/>
    <w:rsid w:val="00973166"/>
    <w:rsid w:val="00973859"/>
    <w:rsid w:val="009745BD"/>
    <w:rsid w:val="00976CC7"/>
    <w:rsid w:val="00977A5B"/>
    <w:rsid w:val="00977E52"/>
    <w:rsid w:val="00980091"/>
    <w:rsid w:val="009808E7"/>
    <w:rsid w:val="00983895"/>
    <w:rsid w:val="00985287"/>
    <w:rsid w:val="00985B75"/>
    <w:rsid w:val="009860D7"/>
    <w:rsid w:val="00986AFF"/>
    <w:rsid w:val="00990425"/>
    <w:rsid w:val="00990DD0"/>
    <w:rsid w:val="009928AA"/>
    <w:rsid w:val="00992B58"/>
    <w:rsid w:val="00997320"/>
    <w:rsid w:val="009A1B70"/>
    <w:rsid w:val="009A2826"/>
    <w:rsid w:val="009A29CD"/>
    <w:rsid w:val="009A55E4"/>
    <w:rsid w:val="009A5C5D"/>
    <w:rsid w:val="009A60CF"/>
    <w:rsid w:val="009A7F1C"/>
    <w:rsid w:val="009B0504"/>
    <w:rsid w:val="009B2294"/>
    <w:rsid w:val="009B2CA0"/>
    <w:rsid w:val="009B2EB4"/>
    <w:rsid w:val="009B4655"/>
    <w:rsid w:val="009B4823"/>
    <w:rsid w:val="009B6274"/>
    <w:rsid w:val="009B68B3"/>
    <w:rsid w:val="009B6C60"/>
    <w:rsid w:val="009B77D2"/>
    <w:rsid w:val="009C069D"/>
    <w:rsid w:val="009C1D85"/>
    <w:rsid w:val="009C4653"/>
    <w:rsid w:val="009C4684"/>
    <w:rsid w:val="009C5CD5"/>
    <w:rsid w:val="009C5D61"/>
    <w:rsid w:val="009C6499"/>
    <w:rsid w:val="009C7497"/>
    <w:rsid w:val="009D177E"/>
    <w:rsid w:val="009D1BB4"/>
    <w:rsid w:val="009D3730"/>
    <w:rsid w:val="009D389C"/>
    <w:rsid w:val="009D74A8"/>
    <w:rsid w:val="009E2066"/>
    <w:rsid w:val="009E31D7"/>
    <w:rsid w:val="009E344E"/>
    <w:rsid w:val="009E41B1"/>
    <w:rsid w:val="009E52D0"/>
    <w:rsid w:val="009E6482"/>
    <w:rsid w:val="009E7E12"/>
    <w:rsid w:val="009F1020"/>
    <w:rsid w:val="009F1D6F"/>
    <w:rsid w:val="009F21FA"/>
    <w:rsid w:val="009F2547"/>
    <w:rsid w:val="009F2BE5"/>
    <w:rsid w:val="009F523A"/>
    <w:rsid w:val="009F583A"/>
    <w:rsid w:val="009F62F7"/>
    <w:rsid w:val="009F7B3C"/>
    <w:rsid w:val="00A00B23"/>
    <w:rsid w:val="00A00BFA"/>
    <w:rsid w:val="00A02E69"/>
    <w:rsid w:val="00A02F85"/>
    <w:rsid w:val="00A0343E"/>
    <w:rsid w:val="00A111A8"/>
    <w:rsid w:val="00A118C2"/>
    <w:rsid w:val="00A1234D"/>
    <w:rsid w:val="00A13707"/>
    <w:rsid w:val="00A13984"/>
    <w:rsid w:val="00A14411"/>
    <w:rsid w:val="00A1524E"/>
    <w:rsid w:val="00A15316"/>
    <w:rsid w:val="00A15AF6"/>
    <w:rsid w:val="00A21514"/>
    <w:rsid w:val="00A21D9C"/>
    <w:rsid w:val="00A233E4"/>
    <w:rsid w:val="00A24FEA"/>
    <w:rsid w:val="00A25538"/>
    <w:rsid w:val="00A25ACF"/>
    <w:rsid w:val="00A262D5"/>
    <w:rsid w:val="00A26703"/>
    <w:rsid w:val="00A268C1"/>
    <w:rsid w:val="00A27AD3"/>
    <w:rsid w:val="00A27C57"/>
    <w:rsid w:val="00A30164"/>
    <w:rsid w:val="00A316DA"/>
    <w:rsid w:val="00A3211B"/>
    <w:rsid w:val="00A32211"/>
    <w:rsid w:val="00A341AB"/>
    <w:rsid w:val="00A36D2C"/>
    <w:rsid w:val="00A3732E"/>
    <w:rsid w:val="00A410D9"/>
    <w:rsid w:val="00A42CC9"/>
    <w:rsid w:val="00A441F7"/>
    <w:rsid w:val="00A44CEA"/>
    <w:rsid w:val="00A468F1"/>
    <w:rsid w:val="00A512A2"/>
    <w:rsid w:val="00A516CC"/>
    <w:rsid w:val="00A51DE0"/>
    <w:rsid w:val="00A521CF"/>
    <w:rsid w:val="00A55AA4"/>
    <w:rsid w:val="00A565B0"/>
    <w:rsid w:val="00A60EA8"/>
    <w:rsid w:val="00A6122D"/>
    <w:rsid w:val="00A622E5"/>
    <w:rsid w:val="00A62861"/>
    <w:rsid w:val="00A63243"/>
    <w:rsid w:val="00A6568B"/>
    <w:rsid w:val="00A6592B"/>
    <w:rsid w:val="00A67674"/>
    <w:rsid w:val="00A676BF"/>
    <w:rsid w:val="00A700D1"/>
    <w:rsid w:val="00A70FFD"/>
    <w:rsid w:val="00A71959"/>
    <w:rsid w:val="00A7289A"/>
    <w:rsid w:val="00A72EC5"/>
    <w:rsid w:val="00A744C9"/>
    <w:rsid w:val="00A76697"/>
    <w:rsid w:val="00A766DE"/>
    <w:rsid w:val="00A76955"/>
    <w:rsid w:val="00A77509"/>
    <w:rsid w:val="00A814F4"/>
    <w:rsid w:val="00A81D6E"/>
    <w:rsid w:val="00A83165"/>
    <w:rsid w:val="00A84472"/>
    <w:rsid w:val="00A8543E"/>
    <w:rsid w:val="00A87B45"/>
    <w:rsid w:val="00A9016B"/>
    <w:rsid w:val="00A943CA"/>
    <w:rsid w:val="00A95BEA"/>
    <w:rsid w:val="00A96725"/>
    <w:rsid w:val="00A97774"/>
    <w:rsid w:val="00A979AC"/>
    <w:rsid w:val="00AA3B4A"/>
    <w:rsid w:val="00AA3B60"/>
    <w:rsid w:val="00AA48C7"/>
    <w:rsid w:val="00AA4946"/>
    <w:rsid w:val="00AA6355"/>
    <w:rsid w:val="00AA7CAF"/>
    <w:rsid w:val="00AB2BD8"/>
    <w:rsid w:val="00AB4938"/>
    <w:rsid w:val="00AC00A5"/>
    <w:rsid w:val="00AC1E3D"/>
    <w:rsid w:val="00AC2EF7"/>
    <w:rsid w:val="00AC3D52"/>
    <w:rsid w:val="00AC566F"/>
    <w:rsid w:val="00AC59EB"/>
    <w:rsid w:val="00AD0273"/>
    <w:rsid w:val="00AD17BE"/>
    <w:rsid w:val="00AD3353"/>
    <w:rsid w:val="00AD4FBC"/>
    <w:rsid w:val="00AD547F"/>
    <w:rsid w:val="00AD5773"/>
    <w:rsid w:val="00AD62ED"/>
    <w:rsid w:val="00AD6821"/>
    <w:rsid w:val="00AD781A"/>
    <w:rsid w:val="00AE0E0B"/>
    <w:rsid w:val="00AE4392"/>
    <w:rsid w:val="00AE45DB"/>
    <w:rsid w:val="00AE4FD4"/>
    <w:rsid w:val="00AE6131"/>
    <w:rsid w:val="00AE68D1"/>
    <w:rsid w:val="00AF08B7"/>
    <w:rsid w:val="00AF0B41"/>
    <w:rsid w:val="00AF2511"/>
    <w:rsid w:val="00AF2B3C"/>
    <w:rsid w:val="00AF45A2"/>
    <w:rsid w:val="00AF5E33"/>
    <w:rsid w:val="00AF667F"/>
    <w:rsid w:val="00AF7E1A"/>
    <w:rsid w:val="00B02B40"/>
    <w:rsid w:val="00B038E0"/>
    <w:rsid w:val="00B0416F"/>
    <w:rsid w:val="00B06A55"/>
    <w:rsid w:val="00B07ABF"/>
    <w:rsid w:val="00B1246D"/>
    <w:rsid w:val="00B13A3D"/>
    <w:rsid w:val="00B140D6"/>
    <w:rsid w:val="00B14DA9"/>
    <w:rsid w:val="00B14E9D"/>
    <w:rsid w:val="00B16C58"/>
    <w:rsid w:val="00B171D9"/>
    <w:rsid w:val="00B17599"/>
    <w:rsid w:val="00B17BE2"/>
    <w:rsid w:val="00B20C46"/>
    <w:rsid w:val="00B20FF8"/>
    <w:rsid w:val="00B21CD2"/>
    <w:rsid w:val="00B220C4"/>
    <w:rsid w:val="00B24970"/>
    <w:rsid w:val="00B2499B"/>
    <w:rsid w:val="00B24DA1"/>
    <w:rsid w:val="00B26141"/>
    <w:rsid w:val="00B2711D"/>
    <w:rsid w:val="00B2727D"/>
    <w:rsid w:val="00B27DA3"/>
    <w:rsid w:val="00B305E9"/>
    <w:rsid w:val="00B3135B"/>
    <w:rsid w:val="00B321E6"/>
    <w:rsid w:val="00B3438D"/>
    <w:rsid w:val="00B36BDE"/>
    <w:rsid w:val="00B373EE"/>
    <w:rsid w:val="00B40F34"/>
    <w:rsid w:val="00B416D2"/>
    <w:rsid w:val="00B421F1"/>
    <w:rsid w:val="00B4242A"/>
    <w:rsid w:val="00B42CD6"/>
    <w:rsid w:val="00B43419"/>
    <w:rsid w:val="00B45397"/>
    <w:rsid w:val="00B457F2"/>
    <w:rsid w:val="00B46A35"/>
    <w:rsid w:val="00B47019"/>
    <w:rsid w:val="00B50688"/>
    <w:rsid w:val="00B5111D"/>
    <w:rsid w:val="00B512D1"/>
    <w:rsid w:val="00B527B8"/>
    <w:rsid w:val="00B5624C"/>
    <w:rsid w:val="00B60255"/>
    <w:rsid w:val="00B603B4"/>
    <w:rsid w:val="00B6090A"/>
    <w:rsid w:val="00B61DA4"/>
    <w:rsid w:val="00B622AF"/>
    <w:rsid w:val="00B624A6"/>
    <w:rsid w:val="00B6304F"/>
    <w:rsid w:val="00B66905"/>
    <w:rsid w:val="00B67779"/>
    <w:rsid w:val="00B714B5"/>
    <w:rsid w:val="00B71699"/>
    <w:rsid w:val="00B72033"/>
    <w:rsid w:val="00B722E2"/>
    <w:rsid w:val="00B72B98"/>
    <w:rsid w:val="00B72C79"/>
    <w:rsid w:val="00B72F89"/>
    <w:rsid w:val="00B74D2C"/>
    <w:rsid w:val="00B7673A"/>
    <w:rsid w:val="00B76B0E"/>
    <w:rsid w:val="00B76CE2"/>
    <w:rsid w:val="00B77DF8"/>
    <w:rsid w:val="00B77F61"/>
    <w:rsid w:val="00B81C83"/>
    <w:rsid w:val="00B830C2"/>
    <w:rsid w:val="00B8317A"/>
    <w:rsid w:val="00B83925"/>
    <w:rsid w:val="00B85B79"/>
    <w:rsid w:val="00B9065B"/>
    <w:rsid w:val="00B91B89"/>
    <w:rsid w:val="00B93D4E"/>
    <w:rsid w:val="00B93DFD"/>
    <w:rsid w:val="00B94A6A"/>
    <w:rsid w:val="00B9609C"/>
    <w:rsid w:val="00B96EFD"/>
    <w:rsid w:val="00BA0C92"/>
    <w:rsid w:val="00BA0DC9"/>
    <w:rsid w:val="00BA0F03"/>
    <w:rsid w:val="00BA10AF"/>
    <w:rsid w:val="00BA1834"/>
    <w:rsid w:val="00BA1FA4"/>
    <w:rsid w:val="00BA216B"/>
    <w:rsid w:val="00BA2F89"/>
    <w:rsid w:val="00BA31C8"/>
    <w:rsid w:val="00BA6A0F"/>
    <w:rsid w:val="00BB0533"/>
    <w:rsid w:val="00BB3759"/>
    <w:rsid w:val="00BB4F4B"/>
    <w:rsid w:val="00BB55A4"/>
    <w:rsid w:val="00BB5A00"/>
    <w:rsid w:val="00BC068B"/>
    <w:rsid w:val="00BC27D4"/>
    <w:rsid w:val="00BC501A"/>
    <w:rsid w:val="00BC7411"/>
    <w:rsid w:val="00BD0049"/>
    <w:rsid w:val="00BD05B5"/>
    <w:rsid w:val="00BD1DBB"/>
    <w:rsid w:val="00BD4085"/>
    <w:rsid w:val="00BD5F28"/>
    <w:rsid w:val="00BD6CA0"/>
    <w:rsid w:val="00BD7B9D"/>
    <w:rsid w:val="00BE125E"/>
    <w:rsid w:val="00BE13F3"/>
    <w:rsid w:val="00BE153D"/>
    <w:rsid w:val="00BE1D85"/>
    <w:rsid w:val="00BE1FE1"/>
    <w:rsid w:val="00BE4448"/>
    <w:rsid w:val="00BE48DB"/>
    <w:rsid w:val="00BE58CB"/>
    <w:rsid w:val="00BE692C"/>
    <w:rsid w:val="00BE6AB1"/>
    <w:rsid w:val="00BE7137"/>
    <w:rsid w:val="00BE7557"/>
    <w:rsid w:val="00BE78CD"/>
    <w:rsid w:val="00BE7C57"/>
    <w:rsid w:val="00BF165B"/>
    <w:rsid w:val="00BF173A"/>
    <w:rsid w:val="00BF31A2"/>
    <w:rsid w:val="00BF3C67"/>
    <w:rsid w:val="00C00A6D"/>
    <w:rsid w:val="00C0487E"/>
    <w:rsid w:val="00C05074"/>
    <w:rsid w:val="00C056F9"/>
    <w:rsid w:val="00C05C4A"/>
    <w:rsid w:val="00C06525"/>
    <w:rsid w:val="00C06AE4"/>
    <w:rsid w:val="00C073B7"/>
    <w:rsid w:val="00C11B54"/>
    <w:rsid w:val="00C11E66"/>
    <w:rsid w:val="00C13C8F"/>
    <w:rsid w:val="00C146D6"/>
    <w:rsid w:val="00C14727"/>
    <w:rsid w:val="00C15651"/>
    <w:rsid w:val="00C1634A"/>
    <w:rsid w:val="00C17004"/>
    <w:rsid w:val="00C20F77"/>
    <w:rsid w:val="00C23364"/>
    <w:rsid w:val="00C234F7"/>
    <w:rsid w:val="00C25347"/>
    <w:rsid w:val="00C25945"/>
    <w:rsid w:val="00C25D23"/>
    <w:rsid w:val="00C27BA4"/>
    <w:rsid w:val="00C27DCC"/>
    <w:rsid w:val="00C33B8D"/>
    <w:rsid w:val="00C36522"/>
    <w:rsid w:val="00C36CD8"/>
    <w:rsid w:val="00C3700F"/>
    <w:rsid w:val="00C405DF"/>
    <w:rsid w:val="00C407C3"/>
    <w:rsid w:val="00C4254C"/>
    <w:rsid w:val="00C441EB"/>
    <w:rsid w:val="00C44538"/>
    <w:rsid w:val="00C46243"/>
    <w:rsid w:val="00C477AD"/>
    <w:rsid w:val="00C47C0F"/>
    <w:rsid w:val="00C501DE"/>
    <w:rsid w:val="00C510E2"/>
    <w:rsid w:val="00C52927"/>
    <w:rsid w:val="00C540EA"/>
    <w:rsid w:val="00C547C9"/>
    <w:rsid w:val="00C55312"/>
    <w:rsid w:val="00C55E46"/>
    <w:rsid w:val="00C60EF0"/>
    <w:rsid w:val="00C64923"/>
    <w:rsid w:val="00C66166"/>
    <w:rsid w:val="00C6661C"/>
    <w:rsid w:val="00C70329"/>
    <w:rsid w:val="00C7294A"/>
    <w:rsid w:val="00C75D91"/>
    <w:rsid w:val="00C75DD1"/>
    <w:rsid w:val="00C76DA7"/>
    <w:rsid w:val="00C80BC0"/>
    <w:rsid w:val="00C80D76"/>
    <w:rsid w:val="00C811D8"/>
    <w:rsid w:val="00C8121E"/>
    <w:rsid w:val="00C82096"/>
    <w:rsid w:val="00C83851"/>
    <w:rsid w:val="00C85290"/>
    <w:rsid w:val="00C8550D"/>
    <w:rsid w:val="00C85CC3"/>
    <w:rsid w:val="00C868B8"/>
    <w:rsid w:val="00C9167C"/>
    <w:rsid w:val="00C92412"/>
    <w:rsid w:val="00C930CC"/>
    <w:rsid w:val="00C93463"/>
    <w:rsid w:val="00C9372B"/>
    <w:rsid w:val="00C93DDE"/>
    <w:rsid w:val="00C93F1B"/>
    <w:rsid w:val="00C944C9"/>
    <w:rsid w:val="00C9526A"/>
    <w:rsid w:val="00C96319"/>
    <w:rsid w:val="00CA1253"/>
    <w:rsid w:val="00CA1969"/>
    <w:rsid w:val="00CA223F"/>
    <w:rsid w:val="00CA3079"/>
    <w:rsid w:val="00CA3AAE"/>
    <w:rsid w:val="00CA417A"/>
    <w:rsid w:val="00CA44DC"/>
    <w:rsid w:val="00CA48BC"/>
    <w:rsid w:val="00CA4CA7"/>
    <w:rsid w:val="00CA5942"/>
    <w:rsid w:val="00CA7524"/>
    <w:rsid w:val="00CB2D39"/>
    <w:rsid w:val="00CB32F8"/>
    <w:rsid w:val="00CB38E5"/>
    <w:rsid w:val="00CB42C0"/>
    <w:rsid w:val="00CB4656"/>
    <w:rsid w:val="00CB5E91"/>
    <w:rsid w:val="00CC0B62"/>
    <w:rsid w:val="00CC0C44"/>
    <w:rsid w:val="00CC102C"/>
    <w:rsid w:val="00CC22AA"/>
    <w:rsid w:val="00CC2BDF"/>
    <w:rsid w:val="00CC3B26"/>
    <w:rsid w:val="00CD1648"/>
    <w:rsid w:val="00CD5607"/>
    <w:rsid w:val="00CD5DF8"/>
    <w:rsid w:val="00CD7650"/>
    <w:rsid w:val="00CE152C"/>
    <w:rsid w:val="00CE18F7"/>
    <w:rsid w:val="00CE1A2F"/>
    <w:rsid w:val="00CE1C92"/>
    <w:rsid w:val="00CE22F2"/>
    <w:rsid w:val="00CE25E8"/>
    <w:rsid w:val="00CE3043"/>
    <w:rsid w:val="00CE35D9"/>
    <w:rsid w:val="00CE567A"/>
    <w:rsid w:val="00CF1059"/>
    <w:rsid w:val="00CF1C59"/>
    <w:rsid w:val="00CF49B0"/>
    <w:rsid w:val="00CF4C43"/>
    <w:rsid w:val="00CF4D19"/>
    <w:rsid w:val="00CF5E64"/>
    <w:rsid w:val="00CF7D95"/>
    <w:rsid w:val="00D02EB6"/>
    <w:rsid w:val="00D04383"/>
    <w:rsid w:val="00D05C06"/>
    <w:rsid w:val="00D1342E"/>
    <w:rsid w:val="00D1361A"/>
    <w:rsid w:val="00D13B16"/>
    <w:rsid w:val="00D1439F"/>
    <w:rsid w:val="00D1720B"/>
    <w:rsid w:val="00D173D8"/>
    <w:rsid w:val="00D17875"/>
    <w:rsid w:val="00D17DF0"/>
    <w:rsid w:val="00D2018E"/>
    <w:rsid w:val="00D20DBD"/>
    <w:rsid w:val="00D211D6"/>
    <w:rsid w:val="00D23125"/>
    <w:rsid w:val="00D2344C"/>
    <w:rsid w:val="00D23AB3"/>
    <w:rsid w:val="00D248CE"/>
    <w:rsid w:val="00D30F34"/>
    <w:rsid w:val="00D31FE0"/>
    <w:rsid w:val="00D34731"/>
    <w:rsid w:val="00D34F1B"/>
    <w:rsid w:val="00D36790"/>
    <w:rsid w:val="00D36F5F"/>
    <w:rsid w:val="00D40FC1"/>
    <w:rsid w:val="00D4197F"/>
    <w:rsid w:val="00D42C6E"/>
    <w:rsid w:val="00D42C71"/>
    <w:rsid w:val="00D462CC"/>
    <w:rsid w:val="00D46572"/>
    <w:rsid w:val="00D50679"/>
    <w:rsid w:val="00D5180A"/>
    <w:rsid w:val="00D51DB7"/>
    <w:rsid w:val="00D52563"/>
    <w:rsid w:val="00D54D75"/>
    <w:rsid w:val="00D54EA8"/>
    <w:rsid w:val="00D55AAF"/>
    <w:rsid w:val="00D60B14"/>
    <w:rsid w:val="00D6344E"/>
    <w:rsid w:val="00D64C40"/>
    <w:rsid w:val="00D6555A"/>
    <w:rsid w:val="00D66676"/>
    <w:rsid w:val="00D702AC"/>
    <w:rsid w:val="00D72C49"/>
    <w:rsid w:val="00D73097"/>
    <w:rsid w:val="00D73F5E"/>
    <w:rsid w:val="00D75A42"/>
    <w:rsid w:val="00D763B9"/>
    <w:rsid w:val="00D77C81"/>
    <w:rsid w:val="00D80536"/>
    <w:rsid w:val="00D83F17"/>
    <w:rsid w:val="00D84402"/>
    <w:rsid w:val="00D878C0"/>
    <w:rsid w:val="00D914CE"/>
    <w:rsid w:val="00D92B97"/>
    <w:rsid w:val="00D978FA"/>
    <w:rsid w:val="00DA17FF"/>
    <w:rsid w:val="00DA361C"/>
    <w:rsid w:val="00DA3EC0"/>
    <w:rsid w:val="00DA47D0"/>
    <w:rsid w:val="00DA5286"/>
    <w:rsid w:val="00DA7771"/>
    <w:rsid w:val="00DB0A75"/>
    <w:rsid w:val="00DB24F2"/>
    <w:rsid w:val="00DB2DD2"/>
    <w:rsid w:val="00DB3E33"/>
    <w:rsid w:val="00DB4B9F"/>
    <w:rsid w:val="00DB5FEF"/>
    <w:rsid w:val="00DB7278"/>
    <w:rsid w:val="00DC0CEC"/>
    <w:rsid w:val="00DC27F7"/>
    <w:rsid w:val="00DC27F9"/>
    <w:rsid w:val="00DC2C47"/>
    <w:rsid w:val="00DC309F"/>
    <w:rsid w:val="00DC4429"/>
    <w:rsid w:val="00DC4A85"/>
    <w:rsid w:val="00DC68AA"/>
    <w:rsid w:val="00DD10B1"/>
    <w:rsid w:val="00DD2861"/>
    <w:rsid w:val="00DD3488"/>
    <w:rsid w:val="00DD3D1B"/>
    <w:rsid w:val="00DD6FC0"/>
    <w:rsid w:val="00DE0CB9"/>
    <w:rsid w:val="00DE0D08"/>
    <w:rsid w:val="00DE100D"/>
    <w:rsid w:val="00DE3771"/>
    <w:rsid w:val="00DE3B0C"/>
    <w:rsid w:val="00DE4368"/>
    <w:rsid w:val="00DE4639"/>
    <w:rsid w:val="00DE4736"/>
    <w:rsid w:val="00DE62B8"/>
    <w:rsid w:val="00DE78F2"/>
    <w:rsid w:val="00DF021C"/>
    <w:rsid w:val="00DF026C"/>
    <w:rsid w:val="00DF30FA"/>
    <w:rsid w:val="00DF4606"/>
    <w:rsid w:val="00DF4C74"/>
    <w:rsid w:val="00DF5570"/>
    <w:rsid w:val="00DF5AB7"/>
    <w:rsid w:val="00DF693A"/>
    <w:rsid w:val="00DF6B18"/>
    <w:rsid w:val="00DF71CD"/>
    <w:rsid w:val="00DF79A5"/>
    <w:rsid w:val="00E02DD0"/>
    <w:rsid w:val="00E0302A"/>
    <w:rsid w:val="00E0402B"/>
    <w:rsid w:val="00E053A7"/>
    <w:rsid w:val="00E05D23"/>
    <w:rsid w:val="00E05E0D"/>
    <w:rsid w:val="00E06360"/>
    <w:rsid w:val="00E105F4"/>
    <w:rsid w:val="00E11091"/>
    <w:rsid w:val="00E11EB0"/>
    <w:rsid w:val="00E120B6"/>
    <w:rsid w:val="00E131ED"/>
    <w:rsid w:val="00E14D37"/>
    <w:rsid w:val="00E14F48"/>
    <w:rsid w:val="00E1617F"/>
    <w:rsid w:val="00E165FE"/>
    <w:rsid w:val="00E17200"/>
    <w:rsid w:val="00E20258"/>
    <w:rsid w:val="00E22D3F"/>
    <w:rsid w:val="00E23FC6"/>
    <w:rsid w:val="00E24F92"/>
    <w:rsid w:val="00E253A7"/>
    <w:rsid w:val="00E26AB7"/>
    <w:rsid w:val="00E27BBE"/>
    <w:rsid w:val="00E33BCF"/>
    <w:rsid w:val="00E34430"/>
    <w:rsid w:val="00E34C9A"/>
    <w:rsid w:val="00E350B9"/>
    <w:rsid w:val="00E378F2"/>
    <w:rsid w:val="00E41780"/>
    <w:rsid w:val="00E42749"/>
    <w:rsid w:val="00E427D8"/>
    <w:rsid w:val="00E435D2"/>
    <w:rsid w:val="00E45628"/>
    <w:rsid w:val="00E461B9"/>
    <w:rsid w:val="00E5022B"/>
    <w:rsid w:val="00E52E27"/>
    <w:rsid w:val="00E53866"/>
    <w:rsid w:val="00E53921"/>
    <w:rsid w:val="00E55B6B"/>
    <w:rsid w:val="00E55B94"/>
    <w:rsid w:val="00E56229"/>
    <w:rsid w:val="00E56547"/>
    <w:rsid w:val="00E62E39"/>
    <w:rsid w:val="00E633BC"/>
    <w:rsid w:val="00E63C75"/>
    <w:rsid w:val="00E64854"/>
    <w:rsid w:val="00E6486D"/>
    <w:rsid w:val="00E65658"/>
    <w:rsid w:val="00E65842"/>
    <w:rsid w:val="00E65D4F"/>
    <w:rsid w:val="00E667C8"/>
    <w:rsid w:val="00E73EF4"/>
    <w:rsid w:val="00E74788"/>
    <w:rsid w:val="00E76081"/>
    <w:rsid w:val="00E77688"/>
    <w:rsid w:val="00E80CCA"/>
    <w:rsid w:val="00E82EAA"/>
    <w:rsid w:val="00E85BC3"/>
    <w:rsid w:val="00E86438"/>
    <w:rsid w:val="00E8688D"/>
    <w:rsid w:val="00E90619"/>
    <w:rsid w:val="00E91A07"/>
    <w:rsid w:val="00E91B11"/>
    <w:rsid w:val="00E9287A"/>
    <w:rsid w:val="00E92EBE"/>
    <w:rsid w:val="00E93D07"/>
    <w:rsid w:val="00E94F89"/>
    <w:rsid w:val="00E97FA0"/>
    <w:rsid w:val="00EA006D"/>
    <w:rsid w:val="00EA3A09"/>
    <w:rsid w:val="00EA4CD0"/>
    <w:rsid w:val="00EA6AB5"/>
    <w:rsid w:val="00EA6AC4"/>
    <w:rsid w:val="00EB1718"/>
    <w:rsid w:val="00EB30C2"/>
    <w:rsid w:val="00EB57CA"/>
    <w:rsid w:val="00EB650B"/>
    <w:rsid w:val="00EB6794"/>
    <w:rsid w:val="00EB71B9"/>
    <w:rsid w:val="00EB7F1B"/>
    <w:rsid w:val="00EC025B"/>
    <w:rsid w:val="00EC1867"/>
    <w:rsid w:val="00EC536F"/>
    <w:rsid w:val="00EC56E6"/>
    <w:rsid w:val="00EC5DB2"/>
    <w:rsid w:val="00EC7728"/>
    <w:rsid w:val="00ED0E8F"/>
    <w:rsid w:val="00ED11D2"/>
    <w:rsid w:val="00ED1EC1"/>
    <w:rsid w:val="00ED2BC3"/>
    <w:rsid w:val="00ED3973"/>
    <w:rsid w:val="00ED655C"/>
    <w:rsid w:val="00ED68FA"/>
    <w:rsid w:val="00ED7AF9"/>
    <w:rsid w:val="00EE133B"/>
    <w:rsid w:val="00EE247B"/>
    <w:rsid w:val="00EE3282"/>
    <w:rsid w:val="00EE5FBB"/>
    <w:rsid w:val="00EF0380"/>
    <w:rsid w:val="00EF15BB"/>
    <w:rsid w:val="00EF4FC0"/>
    <w:rsid w:val="00EF5180"/>
    <w:rsid w:val="00EF7814"/>
    <w:rsid w:val="00F0111E"/>
    <w:rsid w:val="00F0279A"/>
    <w:rsid w:val="00F02F51"/>
    <w:rsid w:val="00F048DA"/>
    <w:rsid w:val="00F05061"/>
    <w:rsid w:val="00F06329"/>
    <w:rsid w:val="00F06376"/>
    <w:rsid w:val="00F06461"/>
    <w:rsid w:val="00F0700B"/>
    <w:rsid w:val="00F07F23"/>
    <w:rsid w:val="00F10D8C"/>
    <w:rsid w:val="00F11E79"/>
    <w:rsid w:val="00F126ED"/>
    <w:rsid w:val="00F14528"/>
    <w:rsid w:val="00F170B6"/>
    <w:rsid w:val="00F1772F"/>
    <w:rsid w:val="00F20749"/>
    <w:rsid w:val="00F21B17"/>
    <w:rsid w:val="00F2440C"/>
    <w:rsid w:val="00F25690"/>
    <w:rsid w:val="00F30D43"/>
    <w:rsid w:val="00F31A02"/>
    <w:rsid w:val="00F32A0C"/>
    <w:rsid w:val="00F32AA9"/>
    <w:rsid w:val="00F34939"/>
    <w:rsid w:val="00F35C1C"/>
    <w:rsid w:val="00F40C3A"/>
    <w:rsid w:val="00F43213"/>
    <w:rsid w:val="00F433EB"/>
    <w:rsid w:val="00F4405A"/>
    <w:rsid w:val="00F440C5"/>
    <w:rsid w:val="00F441BA"/>
    <w:rsid w:val="00F44CA3"/>
    <w:rsid w:val="00F4658E"/>
    <w:rsid w:val="00F468CD"/>
    <w:rsid w:val="00F505C2"/>
    <w:rsid w:val="00F50C5E"/>
    <w:rsid w:val="00F510DF"/>
    <w:rsid w:val="00F5352D"/>
    <w:rsid w:val="00F53A74"/>
    <w:rsid w:val="00F55807"/>
    <w:rsid w:val="00F55BD9"/>
    <w:rsid w:val="00F60F8F"/>
    <w:rsid w:val="00F61CF8"/>
    <w:rsid w:val="00F620BE"/>
    <w:rsid w:val="00F67115"/>
    <w:rsid w:val="00F67A57"/>
    <w:rsid w:val="00F70AE9"/>
    <w:rsid w:val="00F72BF6"/>
    <w:rsid w:val="00F735A0"/>
    <w:rsid w:val="00F73EDF"/>
    <w:rsid w:val="00F7447E"/>
    <w:rsid w:val="00F7467D"/>
    <w:rsid w:val="00F76B4E"/>
    <w:rsid w:val="00F76EE3"/>
    <w:rsid w:val="00F77691"/>
    <w:rsid w:val="00F7781D"/>
    <w:rsid w:val="00F8217F"/>
    <w:rsid w:val="00F85F64"/>
    <w:rsid w:val="00F90D6B"/>
    <w:rsid w:val="00F9218E"/>
    <w:rsid w:val="00F934D0"/>
    <w:rsid w:val="00F93CCE"/>
    <w:rsid w:val="00F94BDF"/>
    <w:rsid w:val="00FA4E00"/>
    <w:rsid w:val="00FA637B"/>
    <w:rsid w:val="00FB0B28"/>
    <w:rsid w:val="00FB2E5D"/>
    <w:rsid w:val="00FB461E"/>
    <w:rsid w:val="00FB5004"/>
    <w:rsid w:val="00FB61EC"/>
    <w:rsid w:val="00FB69A3"/>
    <w:rsid w:val="00FB750B"/>
    <w:rsid w:val="00FC1B9F"/>
    <w:rsid w:val="00FC1E14"/>
    <w:rsid w:val="00FC204C"/>
    <w:rsid w:val="00FC583C"/>
    <w:rsid w:val="00FC6C89"/>
    <w:rsid w:val="00FC7718"/>
    <w:rsid w:val="00FD0FB6"/>
    <w:rsid w:val="00FD1FFA"/>
    <w:rsid w:val="00FD35BD"/>
    <w:rsid w:val="00FD66D5"/>
    <w:rsid w:val="00FD78BC"/>
    <w:rsid w:val="00FD7EE8"/>
    <w:rsid w:val="00FE0201"/>
    <w:rsid w:val="00FE0F1F"/>
    <w:rsid w:val="00FE1E5C"/>
    <w:rsid w:val="00FE3AA2"/>
    <w:rsid w:val="00FE3E04"/>
    <w:rsid w:val="00FE6C00"/>
    <w:rsid w:val="00FE7EBD"/>
    <w:rsid w:val="00FF1516"/>
    <w:rsid w:val="00FF1F4A"/>
    <w:rsid w:val="00FF3C1A"/>
    <w:rsid w:val="00FF630A"/>
    <w:rsid w:val="00FF7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63A5046"/>
  <w15:chartTrackingRefBased/>
  <w15:docId w15:val="{8DB56B6E-EBFF-4777-9638-E6DD6EEA7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 w:qFormat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/>
    <w:lsdException w:name="Emphasis" w:uiPriority="0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iPriority="0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aliases w:val="Обычный в таблице текст"/>
    <w:rsid w:val="00DF6B18"/>
    <w:pPr>
      <w:jc w:val="both"/>
    </w:pPr>
    <w:rPr>
      <w:sz w:val="28"/>
      <w:szCs w:val="24"/>
    </w:rPr>
  </w:style>
  <w:style w:type="paragraph" w:styleId="11">
    <w:name w:val="heading 1"/>
    <w:aliases w:val="H1,Заголов,ch,Глава,(раздел),co,Heading 1_Rus,Document Header1,ЗАГОЛОВОК1,Heading for Top Section,Heading 0,heading1,ToolsHeading 1,Main Title,Main Title1,Main Title2,Main Title3,Main Title4,h1,l1,Head 1 (Chapter heading),Head 1"/>
    <w:basedOn w:val="a2"/>
    <w:next w:val="22"/>
    <w:link w:val="12"/>
    <w:qFormat/>
    <w:rsid w:val="00FC204C"/>
    <w:pPr>
      <w:keepNext/>
      <w:pageBreakBefore/>
      <w:numPr>
        <w:numId w:val="1"/>
      </w:numPr>
      <w:tabs>
        <w:tab w:val="clear" w:pos="360"/>
        <w:tab w:val="left" w:pos="1276"/>
        <w:tab w:val="right" w:leader="dot" w:pos="9214"/>
      </w:tabs>
      <w:spacing w:after="240" w:line="360" w:lineRule="auto"/>
      <w:ind w:firstLine="709"/>
      <w:jc w:val="left"/>
      <w:outlineLvl w:val="0"/>
    </w:pPr>
    <w:rPr>
      <w:b/>
      <w:sz w:val="36"/>
      <w:szCs w:val="36"/>
      <w:lang w:val="x-none" w:eastAsia="x-none"/>
    </w:rPr>
  </w:style>
  <w:style w:type="paragraph" w:styleId="22">
    <w:name w:val="heading 2"/>
    <w:aliases w:val="H2,Numbered text 3,h2,Header 2,Level 2 Heading,Numbered indent 2,ni2,Hanging 2 Indent,numbered indent 2,Подраздел,ToolsHeading 2,l2,list 2,list 2,heading 2TOC,List level 2,Heading 2 Char,2nd level,L1 Heading 2,u2,A,A.B.C.,Head 2,Proposal2"/>
    <w:basedOn w:val="11"/>
    <w:next w:val="a3"/>
    <w:link w:val="23"/>
    <w:qFormat/>
    <w:rsid w:val="00FC204C"/>
    <w:pPr>
      <w:pageBreakBefore w:val="0"/>
      <w:widowControl w:val="0"/>
      <w:numPr>
        <w:ilvl w:val="1"/>
      </w:numPr>
      <w:tabs>
        <w:tab w:val="clear" w:pos="1276"/>
        <w:tab w:val="clear" w:pos="1571"/>
        <w:tab w:val="left" w:pos="1418"/>
      </w:tabs>
      <w:spacing w:before="120" w:after="120"/>
      <w:ind w:left="0" w:firstLine="709"/>
      <w:outlineLvl w:val="1"/>
    </w:pPr>
    <w:rPr>
      <w:sz w:val="32"/>
      <w:szCs w:val="32"/>
    </w:rPr>
  </w:style>
  <w:style w:type="paragraph" w:styleId="30">
    <w:name w:val="heading 3"/>
    <w:aliases w:val="H3,h3,3,Map,3 Знак,(пункт),h3 Знак,h:3,h,ITT t3,PA Minor Section,TE Heading,Title3,l3,Level 3 Head,H31,H32,H33,H34,H35,título 3,1.,TF-Overskrift 3,Titre3,alltoc,Table3,3heading,Heading 3 - old,orderpara2,l31,l32,l33,bh,list"/>
    <w:basedOn w:val="a2"/>
    <w:next w:val="a3"/>
    <w:link w:val="31"/>
    <w:qFormat/>
    <w:rsid w:val="00FC204C"/>
    <w:pPr>
      <w:keepNext/>
      <w:numPr>
        <w:ilvl w:val="2"/>
        <w:numId w:val="1"/>
      </w:numPr>
      <w:tabs>
        <w:tab w:val="clear" w:pos="1430"/>
        <w:tab w:val="left" w:pos="1559"/>
      </w:tabs>
      <w:spacing w:line="360" w:lineRule="auto"/>
      <w:ind w:left="0" w:firstLine="709"/>
      <w:outlineLvl w:val="2"/>
    </w:pPr>
    <w:rPr>
      <w:b/>
      <w:bCs/>
      <w:szCs w:val="26"/>
      <w:lang w:eastAsia="x-none"/>
    </w:rPr>
  </w:style>
  <w:style w:type="paragraph" w:styleId="40">
    <w:name w:val="heading 4"/>
    <w:aliases w:val="Headling 4,H4,4,I4,l4,heading4,I41,41,l41,heading41,(Shift Ctrl 4),Titre 41,t4.T4,4heading,h4,a.,4 dash,d,4 dash1,d1,31,h41,a.1,4 dash2,d2,32,h42,a.2,4 dash3,d3,33,h43,a.3,4 dash4,d4,34,h44,a.4,Sub sub heading,4 dash5,d5,35,h45,a.5,PIM,PI,bl"/>
    <w:basedOn w:val="a2"/>
    <w:next w:val="a3"/>
    <w:link w:val="41"/>
    <w:qFormat/>
    <w:rsid w:val="00FC204C"/>
    <w:pPr>
      <w:keepNext/>
      <w:numPr>
        <w:ilvl w:val="3"/>
        <w:numId w:val="1"/>
      </w:numPr>
      <w:tabs>
        <w:tab w:val="clear" w:pos="2460"/>
        <w:tab w:val="left" w:pos="1701"/>
      </w:tabs>
      <w:spacing w:line="360" w:lineRule="auto"/>
      <w:ind w:left="0" w:firstLine="709"/>
      <w:jc w:val="left"/>
      <w:outlineLvl w:val="3"/>
    </w:pPr>
    <w:rPr>
      <w:b/>
      <w:bCs/>
      <w:szCs w:val="28"/>
      <w:lang w:val="x-none" w:eastAsia="x-none"/>
    </w:rPr>
  </w:style>
  <w:style w:type="paragraph" w:styleId="5">
    <w:name w:val="heading 5"/>
    <w:aliases w:val="Заголовок 5_СТД,H5,ITT t5,PA Pico Section,5,Roman list,h5,Roman list1,Roman list2,Roman list11,Roman list3,Roman list12,Roman list21,Roman list111,ToolsHeading 5,dash,ds,dd,Block Label,Table label,l5,hm,mh2,Module heading 2,Head 5,list 5"/>
    <w:basedOn w:val="a2"/>
    <w:next w:val="a3"/>
    <w:link w:val="51"/>
    <w:qFormat/>
    <w:rsid w:val="004124DA"/>
    <w:pPr>
      <w:keepNext/>
      <w:keepLines/>
      <w:numPr>
        <w:ilvl w:val="4"/>
        <w:numId w:val="1"/>
      </w:numPr>
      <w:tabs>
        <w:tab w:val="clear" w:pos="2160"/>
        <w:tab w:val="left" w:pos="1843"/>
      </w:tabs>
      <w:spacing w:before="120" w:after="60" w:line="360" w:lineRule="auto"/>
      <w:ind w:left="0" w:firstLine="709"/>
      <w:outlineLvl w:val="4"/>
    </w:pPr>
    <w:rPr>
      <w:b/>
      <w:bCs/>
      <w:iCs/>
      <w:szCs w:val="26"/>
      <w:lang w:val="x-none" w:eastAsia="x-none"/>
    </w:rPr>
  </w:style>
  <w:style w:type="paragraph" w:styleId="6">
    <w:name w:val="heading 6"/>
    <w:aliases w:val="ITT t6,PA Appendix,6,Bullet list,Bullet list1,Bullet list2,Bullet list11,Bullet list3,Bullet list12,Bullet list21,Bullet list111,Bullet lis,H6,ToolsHeading 6"/>
    <w:basedOn w:val="a2"/>
    <w:next w:val="a3"/>
    <w:link w:val="60"/>
    <w:qFormat/>
    <w:pPr>
      <w:keepNext/>
      <w:numPr>
        <w:ilvl w:val="5"/>
        <w:numId w:val="1"/>
      </w:numPr>
      <w:spacing w:before="120" w:after="60" w:line="360" w:lineRule="auto"/>
      <w:outlineLvl w:val="5"/>
    </w:pPr>
    <w:rPr>
      <w:rFonts w:ascii="Arial" w:hAnsi="Arial"/>
      <w:b/>
      <w:bCs/>
      <w:sz w:val="22"/>
      <w:lang w:val="x-none" w:eastAsia="x-none"/>
    </w:rPr>
  </w:style>
  <w:style w:type="paragraph" w:styleId="7">
    <w:name w:val="heading 7"/>
    <w:aliases w:val="ITT t7,PA Appendix Major,7,req3,letter list,lettered list,letter list1,lettered list1,letter list2,lettered list2,letter list11,lettered list11,letter list3,lettered list3,letter list12,lettered list12,letter list21"/>
    <w:basedOn w:val="a2"/>
    <w:next w:val="a3"/>
    <w:link w:val="70"/>
    <w:qFormat/>
    <w:pPr>
      <w:numPr>
        <w:ilvl w:val="6"/>
        <w:numId w:val="1"/>
      </w:numPr>
      <w:suppressAutoHyphens/>
      <w:spacing w:before="120" w:after="60" w:line="360" w:lineRule="auto"/>
      <w:outlineLvl w:val="6"/>
    </w:pPr>
    <w:rPr>
      <w:rFonts w:ascii="Arial" w:hAnsi="Arial"/>
      <w:b/>
      <w:bCs/>
      <w:sz w:val="22"/>
      <w:szCs w:val="20"/>
      <w:lang w:val="x-none" w:eastAsia="x-none"/>
    </w:rPr>
  </w:style>
  <w:style w:type="paragraph" w:styleId="8">
    <w:name w:val="heading 8"/>
    <w:aliases w:val="ITT t8,PA Appendix Minor,8,r,requirement,req2,Reference List,action,action1,action2,action11,action3,action4,action5,action6,action7,action12,action21,action111,action31,action8,action13,action22,action112,action32"/>
    <w:basedOn w:val="a2"/>
    <w:next w:val="a3"/>
    <w:link w:val="80"/>
    <w:qFormat/>
    <w:pPr>
      <w:numPr>
        <w:ilvl w:val="7"/>
        <w:numId w:val="1"/>
      </w:numPr>
      <w:suppressAutoHyphens/>
      <w:spacing w:before="120" w:after="60" w:line="360" w:lineRule="auto"/>
      <w:outlineLvl w:val="7"/>
    </w:pPr>
    <w:rPr>
      <w:rFonts w:ascii="Arial" w:hAnsi="Arial"/>
      <w:b/>
      <w:sz w:val="22"/>
      <w:szCs w:val="20"/>
      <w:lang w:val="x-none" w:eastAsia="x-none"/>
    </w:rPr>
  </w:style>
  <w:style w:type="paragraph" w:styleId="9">
    <w:name w:val="heading 9"/>
    <w:aliases w:val="ITT t9,9,rb,req bullet,req1,progress,Titre 10,App Heading,progress1,progress2,progress11,progress3,progress4,progress5,progress6,progress7,progress12,progress21,progress111,progress31,progress8,progress13,Messages"/>
    <w:basedOn w:val="a2"/>
    <w:next w:val="a3"/>
    <w:link w:val="90"/>
    <w:pPr>
      <w:suppressAutoHyphens/>
      <w:spacing w:before="120" w:after="60" w:line="360" w:lineRule="auto"/>
      <w:outlineLvl w:val="8"/>
    </w:pPr>
    <w:rPr>
      <w:rFonts w:ascii="Arial" w:hAnsi="Arial"/>
      <w:b/>
      <w:sz w:val="22"/>
      <w:szCs w:val="20"/>
      <w:lang w:val="x-none" w:eastAsia="x-none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3">
    <w:name w:val="Body Text Indent"/>
    <w:aliases w:val="Lenar Ismagilov"/>
    <w:basedOn w:val="a2"/>
    <w:link w:val="a7"/>
    <w:autoRedefine/>
    <w:rsid w:val="002E3114"/>
    <w:pPr>
      <w:keepNext/>
      <w:spacing w:line="360" w:lineRule="auto"/>
      <w:ind w:firstLine="851"/>
    </w:pPr>
    <w:rPr>
      <w:lang w:eastAsia="x-none"/>
    </w:rPr>
  </w:style>
  <w:style w:type="character" w:customStyle="1" w:styleId="a7">
    <w:name w:val="Основной текст с отступом Знак"/>
    <w:aliases w:val="Lenar Ismagilov Знак"/>
    <w:link w:val="a3"/>
    <w:rsid w:val="002E3114"/>
    <w:rPr>
      <w:sz w:val="28"/>
      <w:szCs w:val="24"/>
      <w:lang w:eastAsia="x-none"/>
    </w:rPr>
  </w:style>
  <w:style w:type="character" w:customStyle="1" w:styleId="23">
    <w:name w:val="Заголовок 2 Знак"/>
    <w:aliases w:val="H2 Знак,Numbered text 3 Знак,h2 Знак,Header 2 Знак,Level 2 Heading Знак,Numbered indent 2 Знак,ni2 Знак,Hanging 2 Indent Знак,numbered indent 2 Знак,Подраздел Знак,ToolsHeading 2 Знак,l2 Знак,list 2 Знак,list 2 Знак,heading 2TOC Знак"/>
    <w:link w:val="22"/>
    <w:locked/>
    <w:rsid w:val="00FC204C"/>
    <w:rPr>
      <w:b/>
      <w:sz w:val="32"/>
      <w:szCs w:val="32"/>
      <w:lang w:val="x-none" w:eastAsia="x-none"/>
    </w:rPr>
  </w:style>
  <w:style w:type="character" w:customStyle="1" w:styleId="12">
    <w:name w:val="Заголовок 1 Знак"/>
    <w:aliases w:val="H1 Знак,Заголов Знак,ch Знак,Глава Знак,(раздел) Знак,co Знак,Heading 1_Rus Знак,Document Header1 Знак,ЗАГОЛОВОК1 Знак,Heading for Top Section Знак,Heading 0 Знак,heading1 Знак,ToolsHeading 1 Знак,Main Title Знак,Main Title1 Знак"/>
    <w:link w:val="11"/>
    <w:rsid w:val="00FC204C"/>
    <w:rPr>
      <w:b/>
      <w:sz w:val="36"/>
      <w:szCs w:val="36"/>
      <w:lang w:val="x-none" w:eastAsia="x-none"/>
    </w:rPr>
  </w:style>
  <w:style w:type="character" w:customStyle="1" w:styleId="31">
    <w:name w:val="Заголовок 3 Знак"/>
    <w:aliases w:val="H3 Знак,h3 Знак1,3 Знак1,Map Знак,3 Знак Знак,(пункт) Знак,h3 Знак Знак,h:3 Знак,h Знак,ITT t3 Знак,PA Minor Section Знак,TE Heading Знак,Title3 Знак,l3 Знак,Level 3 Head Знак,H31 Знак,H32 Знак,H33 Знак,H34 Знак,H35 Знак,título 3 Знак"/>
    <w:link w:val="30"/>
    <w:rsid w:val="00FC204C"/>
    <w:rPr>
      <w:b/>
      <w:bCs/>
      <w:sz w:val="28"/>
      <w:szCs w:val="26"/>
      <w:lang w:eastAsia="x-none"/>
    </w:rPr>
  </w:style>
  <w:style w:type="character" w:customStyle="1" w:styleId="41">
    <w:name w:val="Заголовок 4 Знак"/>
    <w:aliases w:val="Headling 4 Знак,H4 Знак,4 Знак,I4 Знак,l4 Знак,heading4 Знак,I41 Знак,41 Знак,l41 Знак,heading41 Знак,(Shift Ctrl 4) Знак,Titre 41 Знак,t4.T4 Знак,4heading Знак,h4 Знак,a. Знак,4 dash Знак,d Знак,4 dash1 Знак,d1 Знак,31 Знак,h41 Знак"/>
    <w:link w:val="40"/>
    <w:locked/>
    <w:rsid w:val="00FC204C"/>
    <w:rPr>
      <w:b/>
      <w:bCs/>
      <w:sz w:val="28"/>
      <w:szCs w:val="28"/>
      <w:lang w:val="x-none" w:eastAsia="x-none"/>
    </w:rPr>
  </w:style>
  <w:style w:type="character" w:customStyle="1" w:styleId="51">
    <w:name w:val="Заголовок 5 Знак"/>
    <w:aliases w:val="Заголовок 5_СТД Знак,H5 Знак,ITT t5 Знак,PA Pico Section Знак,5 Знак,Roman list Знак,h5 Знак,Roman list1 Знак,Roman list2 Знак,Roman list11 Знак,Roman list3 Знак,Roman list12 Знак,Roman list21 Знак,Roman list111 Знак,ToolsHeading 5 Знак"/>
    <w:link w:val="5"/>
    <w:locked/>
    <w:rsid w:val="004124DA"/>
    <w:rPr>
      <w:b/>
      <w:bCs/>
      <w:iCs/>
      <w:sz w:val="28"/>
      <w:szCs w:val="26"/>
      <w:lang w:val="x-none" w:eastAsia="x-none"/>
    </w:rPr>
  </w:style>
  <w:style w:type="character" w:customStyle="1" w:styleId="60">
    <w:name w:val="Заголовок 6 Знак"/>
    <w:aliases w:val="ITT t6 Знак,PA Appendix Знак,6 Знак,Bullet list Знак,Bullet list1 Знак,Bullet list2 Знак,Bullet list11 Знак,Bullet list3 Знак,Bullet list12 Знак,Bullet list21 Знак,Bullet list111 Знак,Bullet lis Знак,H6 Знак,ToolsHeading 6 Знак"/>
    <w:link w:val="6"/>
    <w:locked/>
    <w:rsid w:val="00056751"/>
    <w:rPr>
      <w:rFonts w:ascii="Arial" w:hAnsi="Arial"/>
      <w:b/>
      <w:bCs/>
      <w:sz w:val="22"/>
      <w:szCs w:val="24"/>
      <w:lang w:val="x-none" w:eastAsia="x-none"/>
    </w:rPr>
  </w:style>
  <w:style w:type="character" w:customStyle="1" w:styleId="70">
    <w:name w:val="Заголовок 7 Знак"/>
    <w:aliases w:val="ITT t7 Знак,PA Appendix Major Знак,7 Знак,req3 Знак,letter list Знак,lettered list Знак,letter list1 Знак,lettered list1 Знак,letter list2 Знак,lettered list2 Знак,letter list11 Знак,lettered list11 Знак,letter list3 Знак"/>
    <w:link w:val="7"/>
    <w:locked/>
    <w:rsid w:val="00056751"/>
    <w:rPr>
      <w:rFonts w:ascii="Arial" w:hAnsi="Arial"/>
      <w:b/>
      <w:bCs/>
      <w:sz w:val="22"/>
      <w:lang w:val="x-none" w:eastAsia="x-none"/>
    </w:rPr>
  </w:style>
  <w:style w:type="character" w:customStyle="1" w:styleId="80">
    <w:name w:val="Заголовок 8 Знак"/>
    <w:aliases w:val="ITT t8 Знак,PA Appendix Minor Знак,8 Знак,r Знак,requirement Знак,req2 Знак,Reference List Знак,action Знак,action1 Знак,action2 Знак,action11 Знак,action3 Знак,action4 Знак,action5 Знак,action6 Знак,action7 Знак,action12 Знак"/>
    <w:link w:val="8"/>
    <w:locked/>
    <w:rsid w:val="00056751"/>
    <w:rPr>
      <w:rFonts w:ascii="Arial" w:hAnsi="Arial"/>
      <w:b/>
      <w:sz w:val="22"/>
      <w:lang w:val="x-none" w:eastAsia="x-none"/>
    </w:rPr>
  </w:style>
  <w:style w:type="character" w:customStyle="1" w:styleId="90">
    <w:name w:val="Заголовок 9 Знак"/>
    <w:aliases w:val="ITT t9 Знак,9 Знак,rb Знак,req bullet Знак,req1 Знак,progress Знак,Titre 10 Знак,App Heading Знак,progress1 Знак,progress2 Знак,progress11 Знак,progress3 Знак,progress4 Знак,progress5 Знак,progress6 Знак,progress7 Знак,progress12 Знак"/>
    <w:link w:val="9"/>
    <w:locked/>
    <w:rsid w:val="00056751"/>
    <w:rPr>
      <w:rFonts w:ascii="Arial" w:hAnsi="Arial"/>
      <w:b/>
      <w:sz w:val="22"/>
    </w:rPr>
  </w:style>
  <w:style w:type="paragraph" w:styleId="a8">
    <w:name w:val="E-mail Signature"/>
    <w:basedOn w:val="a2"/>
    <w:semiHidden/>
  </w:style>
  <w:style w:type="paragraph" w:styleId="13">
    <w:name w:val="toc 1"/>
    <w:basedOn w:val="a2"/>
    <w:next w:val="a2"/>
    <w:autoRedefine/>
    <w:uiPriority w:val="39"/>
    <w:rsid w:val="00153E0C"/>
    <w:pPr>
      <w:tabs>
        <w:tab w:val="left" w:pos="1134"/>
        <w:tab w:val="left" w:pos="1701"/>
        <w:tab w:val="right" w:leader="dot" w:pos="9343"/>
      </w:tabs>
      <w:spacing w:line="360" w:lineRule="auto"/>
      <w:ind w:firstLine="709"/>
    </w:pPr>
    <w:rPr>
      <w:rFonts w:eastAsia="Calibri"/>
      <w:noProof/>
      <w:szCs w:val="22"/>
    </w:rPr>
  </w:style>
  <w:style w:type="paragraph" w:styleId="24">
    <w:name w:val="toc 2"/>
    <w:basedOn w:val="a2"/>
    <w:next w:val="a2"/>
    <w:autoRedefine/>
    <w:uiPriority w:val="39"/>
    <w:rsid w:val="00320FD5"/>
    <w:pPr>
      <w:tabs>
        <w:tab w:val="left" w:pos="1701"/>
        <w:tab w:val="right" w:leader="dot" w:pos="9343"/>
      </w:tabs>
      <w:spacing w:line="360" w:lineRule="auto"/>
      <w:ind w:left="1134"/>
    </w:pPr>
    <w:rPr>
      <w:rFonts w:eastAsia="Calibri"/>
      <w:noProof/>
      <w:szCs w:val="22"/>
    </w:rPr>
  </w:style>
  <w:style w:type="paragraph" w:styleId="32">
    <w:name w:val="toc 3"/>
    <w:basedOn w:val="a2"/>
    <w:next w:val="a2"/>
    <w:autoRedefine/>
    <w:uiPriority w:val="39"/>
    <w:rsid w:val="00320FD5"/>
    <w:pPr>
      <w:tabs>
        <w:tab w:val="left" w:pos="2410"/>
        <w:tab w:val="right" w:leader="dot" w:pos="9343"/>
      </w:tabs>
      <w:spacing w:line="360" w:lineRule="auto"/>
      <w:ind w:left="1701"/>
    </w:pPr>
    <w:rPr>
      <w:rFonts w:eastAsia="Calibri"/>
      <w:noProof/>
      <w:szCs w:val="22"/>
      <w:lang w:eastAsia="en-US"/>
    </w:rPr>
  </w:style>
  <w:style w:type="paragraph" w:styleId="42">
    <w:name w:val="toc 4"/>
    <w:basedOn w:val="a2"/>
    <w:next w:val="a2"/>
    <w:autoRedefine/>
    <w:pPr>
      <w:spacing w:line="360" w:lineRule="auto"/>
    </w:pPr>
  </w:style>
  <w:style w:type="paragraph" w:styleId="52">
    <w:name w:val="toc 5"/>
    <w:basedOn w:val="a2"/>
    <w:next w:val="a2"/>
    <w:autoRedefine/>
    <w:pPr>
      <w:spacing w:line="360" w:lineRule="auto"/>
      <w:ind w:left="958"/>
    </w:pPr>
  </w:style>
  <w:style w:type="paragraph" w:styleId="61">
    <w:name w:val="toc 6"/>
    <w:basedOn w:val="a2"/>
    <w:next w:val="a2"/>
    <w:autoRedefine/>
    <w:pPr>
      <w:spacing w:line="360" w:lineRule="auto"/>
      <w:ind w:left="1202"/>
    </w:pPr>
  </w:style>
  <w:style w:type="paragraph" w:styleId="71">
    <w:name w:val="toc 7"/>
    <w:basedOn w:val="a2"/>
    <w:next w:val="a2"/>
    <w:autoRedefine/>
    <w:pPr>
      <w:spacing w:line="360" w:lineRule="auto"/>
      <w:ind w:left="1440"/>
    </w:pPr>
  </w:style>
  <w:style w:type="paragraph" w:styleId="81">
    <w:name w:val="toc 8"/>
    <w:basedOn w:val="a2"/>
    <w:next w:val="a2"/>
    <w:autoRedefine/>
    <w:pPr>
      <w:spacing w:line="360" w:lineRule="auto"/>
      <w:ind w:left="1678"/>
    </w:pPr>
  </w:style>
  <w:style w:type="paragraph" w:styleId="91">
    <w:name w:val="toc 9"/>
    <w:basedOn w:val="a2"/>
    <w:next w:val="a2"/>
    <w:autoRedefine/>
    <w:pPr>
      <w:spacing w:line="360" w:lineRule="auto"/>
      <w:ind w:left="1922"/>
    </w:pPr>
  </w:style>
  <w:style w:type="character" w:styleId="a9">
    <w:name w:val="page number"/>
    <w:basedOn w:val="a4"/>
  </w:style>
  <w:style w:type="paragraph" w:styleId="aa">
    <w:name w:val="annotation text"/>
    <w:basedOn w:val="a2"/>
    <w:link w:val="ab"/>
    <w:qFormat/>
    <w:rPr>
      <w:sz w:val="20"/>
      <w:szCs w:val="20"/>
    </w:rPr>
  </w:style>
  <w:style w:type="character" w:customStyle="1" w:styleId="ab">
    <w:name w:val="Текст примечания Знак"/>
    <w:link w:val="aa"/>
    <w:locked/>
    <w:rsid w:val="00056751"/>
  </w:style>
  <w:style w:type="character" w:styleId="ac">
    <w:name w:val="Hyperlink"/>
    <w:uiPriority w:val="99"/>
    <w:rsid w:val="00C06525"/>
    <w:rPr>
      <w:b w:val="0"/>
      <w:caps w:val="0"/>
      <w:smallCaps w:val="0"/>
      <w:strike w:val="0"/>
      <w:dstrike w:val="0"/>
      <w:vanish w:val="0"/>
      <w:color w:val="0000FF"/>
      <w:u w:val="none"/>
      <w:vertAlign w:val="baseline"/>
    </w:rPr>
  </w:style>
  <w:style w:type="character" w:styleId="ad">
    <w:name w:val="annotation reference"/>
    <w:qFormat/>
    <w:rPr>
      <w:sz w:val="16"/>
      <w:szCs w:val="16"/>
    </w:rPr>
  </w:style>
  <w:style w:type="paragraph" w:styleId="a0">
    <w:name w:val="footnote text"/>
    <w:aliases w:val="Знак2,Знак"/>
    <w:basedOn w:val="a2"/>
    <w:link w:val="ae"/>
    <w:pPr>
      <w:numPr>
        <w:numId w:val="7"/>
      </w:numPr>
    </w:pPr>
    <w:rPr>
      <w:sz w:val="20"/>
      <w:szCs w:val="20"/>
    </w:rPr>
  </w:style>
  <w:style w:type="character" w:customStyle="1" w:styleId="ae">
    <w:name w:val="Текст сноски Знак"/>
    <w:aliases w:val="Знак2 Знак,Знак Знак"/>
    <w:link w:val="a0"/>
    <w:locked/>
    <w:rsid w:val="00056751"/>
  </w:style>
  <w:style w:type="character" w:styleId="af">
    <w:name w:val="footnote reference"/>
    <w:rPr>
      <w:vertAlign w:val="superscript"/>
    </w:rPr>
  </w:style>
  <w:style w:type="paragraph" w:styleId="af0">
    <w:name w:val="Title"/>
    <w:aliases w:val="Название"/>
    <w:basedOn w:val="a2"/>
    <w:link w:val="af1"/>
    <w:pPr>
      <w:spacing w:before="240" w:after="60" w:line="360" w:lineRule="auto"/>
      <w:jc w:val="center"/>
    </w:pPr>
    <w:rPr>
      <w:rFonts w:ascii="Arial" w:hAnsi="Arial"/>
      <w:b/>
      <w:bCs/>
      <w:caps/>
      <w:kern w:val="28"/>
      <w:sz w:val="32"/>
      <w:szCs w:val="32"/>
      <w:lang w:val="x-none" w:eastAsia="x-none"/>
    </w:rPr>
  </w:style>
  <w:style w:type="character" w:customStyle="1" w:styleId="af1">
    <w:name w:val="Заголовок Знак"/>
    <w:aliases w:val="Название Знак"/>
    <w:link w:val="af0"/>
    <w:rsid w:val="005A4C5C"/>
    <w:rPr>
      <w:rFonts w:ascii="Arial" w:hAnsi="Arial" w:cs="Arial"/>
      <w:b/>
      <w:bCs/>
      <w:caps/>
      <w:kern w:val="28"/>
      <w:sz w:val="32"/>
      <w:szCs w:val="32"/>
    </w:rPr>
  </w:style>
  <w:style w:type="paragraph" w:styleId="af2">
    <w:name w:val="header"/>
    <w:aliases w:val="Char"/>
    <w:basedOn w:val="a2"/>
    <w:link w:val="af3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3">
    <w:name w:val="Верхний колонтитул Знак"/>
    <w:aliases w:val="Char Знак"/>
    <w:link w:val="af2"/>
    <w:uiPriority w:val="99"/>
    <w:rsid w:val="007C2E17"/>
    <w:rPr>
      <w:sz w:val="28"/>
      <w:szCs w:val="24"/>
    </w:rPr>
  </w:style>
  <w:style w:type="paragraph" w:styleId="af4">
    <w:name w:val="footer"/>
    <w:basedOn w:val="a2"/>
    <w:link w:val="af5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5">
    <w:name w:val="Нижний колонтитул Знак"/>
    <w:link w:val="af4"/>
    <w:uiPriority w:val="99"/>
    <w:locked/>
    <w:rsid w:val="005A4C5C"/>
    <w:rPr>
      <w:sz w:val="28"/>
      <w:szCs w:val="24"/>
    </w:rPr>
  </w:style>
  <w:style w:type="paragraph" w:styleId="af6">
    <w:name w:val="Body Text"/>
    <w:aliases w:val="Основной выделенный,Body Text 1,B,b,Body Text Char,Body Text Char Char"/>
    <w:basedOn w:val="a2"/>
    <w:link w:val="af7"/>
    <w:pPr>
      <w:spacing w:line="360" w:lineRule="auto"/>
      <w:ind w:firstLine="720"/>
      <w:jc w:val="left"/>
    </w:pPr>
    <w:rPr>
      <w:szCs w:val="20"/>
      <w:lang w:val="x-none" w:eastAsia="en-US"/>
    </w:rPr>
  </w:style>
  <w:style w:type="character" w:customStyle="1" w:styleId="af7">
    <w:name w:val="Основной текст Знак"/>
    <w:aliases w:val="Основной выделенный Знак,Body Text 1 Знак,B Знак,b Знак,Body Text Char Знак,Body Text Char Char Знак"/>
    <w:link w:val="af6"/>
    <w:locked/>
    <w:rsid w:val="00056751"/>
    <w:rPr>
      <w:sz w:val="28"/>
      <w:lang w:eastAsia="en-US"/>
    </w:rPr>
  </w:style>
  <w:style w:type="paragraph" w:styleId="af8">
    <w:name w:val="List Bullet"/>
    <w:aliases w:val="UL"/>
    <w:basedOn w:val="a2"/>
    <w:pPr>
      <w:tabs>
        <w:tab w:val="num" w:pos="1440"/>
      </w:tabs>
      <w:spacing w:line="360" w:lineRule="auto"/>
      <w:ind w:left="1440" w:hanging="360"/>
    </w:pPr>
    <w:rPr>
      <w:szCs w:val="20"/>
    </w:rPr>
  </w:style>
  <w:style w:type="paragraph" w:styleId="af9">
    <w:name w:val="List Number"/>
    <w:basedOn w:val="a2"/>
    <w:rsid w:val="006C7AF1"/>
    <w:pPr>
      <w:tabs>
        <w:tab w:val="left" w:pos="1276"/>
      </w:tabs>
      <w:spacing w:line="360" w:lineRule="auto"/>
    </w:pPr>
    <w:rPr>
      <w:szCs w:val="20"/>
      <w:lang w:val="ru-MD"/>
    </w:rPr>
  </w:style>
  <w:style w:type="paragraph" w:styleId="25">
    <w:name w:val="Body Text 2"/>
    <w:basedOn w:val="a2"/>
    <w:pPr>
      <w:jc w:val="center"/>
    </w:pPr>
    <w:rPr>
      <w:b/>
      <w:sz w:val="36"/>
      <w:szCs w:val="20"/>
    </w:rPr>
  </w:style>
  <w:style w:type="paragraph" w:styleId="33">
    <w:name w:val="Body Text 3"/>
    <w:basedOn w:val="a2"/>
    <w:link w:val="34"/>
    <w:pPr>
      <w:jc w:val="left"/>
    </w:pPr>
    <w:rPr>
      <w:b/>
      <w:bCs/>
      <w:lang w:val="x-none" w:eastAsia="x-none"/>
    </w:rPr>
  </w:style>
  <w:style w:type="character" w:customStyle="1" w:styleId="34">
    <w:name w:val="Основной текст 3 Знак"/>
    <w:link w:val="33"/>
    <w:locked/>
    <w:rsid w:val="00056751"/>
    <w:rPr>
      <w:b/>
      <w:bCs/>
      <w:sz w:val="28"/>
      <w:szCs w:val="24"/>
    </w:rPr>
  </w:style>
  <w:style w:type="character" w:styleId="afa">
    <w:name w:val="FollowedHyperlink"/>
    <w:rPr>
      <w:color w:val="800080"/>
      <w:u w:val="single"/>
    </w:rPr>
  </w:style>
  <w:style w:type="character" w:styleId="afb">
    <w:name w:val="Strong"/>
    <w:rPr>
      <w:b/>
      <w:bCs/>
    </w:rPr>
  </w:style>
  <w:style w:type="paragraph" w:customStyle="1" w:styleId="afc">
    <w:name w:val="Обычный (Интернет)"/>
    <w:basedOn w:val="a2"/>
    <w:link w:val="afd"/>
    <w:pPr>
      <w:spacing w:line="288" w:lineRule="auto"/>
      <w:jc w:val="left"/>
    </w:pPr>
    <w:rPr>
      <w:lang w:val="x-none" w:eastAsia="x-none"/>
    </w:rPr>
  </w:style>
  <w:style w:type="character" w:customStyle="1" w:styleId="afd">
    <w:name w:val="Обычный (Интернет) Знак"/>
    <w:link w:val="afc"/>
    <w:rsid w:val="005A4C5C"/>
    <w:rPr>
      <w:sz w:val="28"/>
      <w:szCs w:val="24"/>
    </w:rPr>
  </w:style>
  <w:style w:type="character" w:styleId="HTML">
    <w:name w:val="HTML Code"/>
    <w:rPr>
      <w:rFonts w:ascii="Verdana" w:eastAsia="Times New Roman" w:hAnsi="Verdana"/>
      <w:color w:val="auto"/>
      <w:sz w:val="20"/>
      <w:szCs w:val="20"/>
    </w:rPr>
  </w:style>
  <w:style w:type="paragraph" w:styleId="14">
    <w:name w:val="index 1"/>
    <w:basedOn w:val="a2"/>
    <w:next w:val="a2"/>
    <w:autoRedefine/>
    <w:semiHidden/>
    <w:pPr>
      <w:ind w:left="240" w:hanging="240"/>
    </w:pPr>
  </w:style>
  <w:style w:type="paragraph" w:styleId="afe">
    <w:name w:val="index heading"/>
    <w:basedOn w:val="a2"/>
    <w:next w:val="14"/>
    <w:semiHidden/>
    <w:pPr>
      <w:spacing w:line="288" w:lineRule="auto"/>
      <w:jc w:val="left"/>
    </w:pPr>
  </w:style>
  <w:style w:type="paragraph" w:styleId="HTML0">
    <w:name w:val="HTML Preformatted"/>
    <w:basedOn w:val="a2"/>
    <w:link w:val="HTML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300"/>
      <w:jc w:val="left"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1">
    <w:name w:val="Стандартный HTML Знак"/>
    <w:link w:val="HTML0"/>
    <w:locked/>
    <w:rsid w:val="00056751"/>
    <w:rPr>
      <w:rFonts w:ascii="Courier New" w:hAnsi="Courier New" w:cs="Courier New"/>
    </w:rPr>
  </w:style>
  <w:style w:type="paragraph" w:styleId="a">
    <w:name w:val="List"/>
    <w:basedOn w:val="a2"/>
    <w:pPr>
      <w:numPr>
        <w:numId w:val="6"/>
      </w:numPr>
    </w:pPr>
  </w:style>
  <w:style w:type="paragraph" w:styleId="26">
    <w:name w:val="Body Text Indent 2"/>
    <w:basedOn w:val="a2"/>
    <w:link w:val="27"/>
    <w:pPr>
      <w:spacing w:after="120" w:line="480" w:lineRule="auto"/>
      <w:ind w:left="283"/>
      <w:jc w:val="left"/>
    </w:pPr>
    <w:rPr>
      <w:lang w:val="x-none" w:eastAsia="x-none"/>
    </w:rPr>
  </w:style>
  <w:style w:type="character" w:customStyle="1" w:styleId="27">
    <w:name w:val="Основной текст с отступом 2 Знак"/>
    <w:link w:val="26"/>
    <w:locked/>
    <w:rsid w:val="00056751"/>
    <w:rPr>
      <w:sz w:val="28"/>
      <w:szCs w:val="24"/>
    </w:rPr>
  </w:style>
  <w:style w:type="paragraph" w:styleId="2">
    <w:name w:val="List Bullet 2"/>
    <w:basedOn w:val="a2"/>
    <w:autoRedefine/>
    <w:pPr>
      <w:numPr>
        <w:numId w:val="2"/>
      </w:numPr>
      <w:spacing w:line="360" w:lineRule="auto"/>
      <w:jc w:val="left"/>
    </w:pPr>
    <w:rPr>
      <w:rFonts w:ascii="Arial" w:hAnsi="Arial" w:cs="Arial"/>
      <w:lang w:val="en-US" w:eastAsia="en-US"/>
    </w:rPr>
  </w:style>
  <w:style w:type="paragraph" w:styleId="50">
    <w:name w:val="List Bullet 5"/>
    <w:basedOn w:val="a2"/>
    <w:autoRedefine/>
    <w:pPr>
      <w:numPr>
        <w:numId w:val="3"/>
      </w:numPr>
      <w:spacing w:line="360" w:lineRule="auto"/>
      <w:jc w:val="left"/>
    </w:pPr>
    <w:rPr>
      <w:rFonts w:ascii="Arial" w:hAnsi="Arial"/>
      <w:lang w:eastAsia="en-US"/>
    </w:rPr>
  </w:style>
  <w:style w:type="paragraph" w:styleId="aff">
    <w:name w:val="table of authorities"/>
    <w:basedOn w:val="a2"/>
    <w:next w:val="a2"/>
    <w:semiHidden/>
    <w:pPr>
      <w:spacing w:line="288" w:lineRule="auto"/>
      <w:ind w:left="240" w:hanging="240"/>
      <w:jc w:val="left"/>
    </w:pPr>
  </w:style>
  <w:style w:type="paragraph" w:styleId="28">
    <w:name w:val="index 2"/>
    <w:basedOn w:val="a2"/>
    <w:next w:val="a2"/>
    <w:autoRedefine/>
    <w:semiHidden/>
    <w:pPr>
      <w:spacing w:line="288" w:lineRule="auto"/>
      <w:ind w:left="480" w:hanging="240"/>
      <w:jc w:val="left"/>
    </w:pPr>
  </w:style>
  <w:style w:type="paragraph" w:styleId="35">
    <w:name w:val="index 3"/>
    <w:basedOn w:val="a2"/>
    <w:next w:val="a2"/>
    <w:autoRedefine/>
    <w:semiHidden/>
    <w:pPr>
      <w:spacing w:line="288" w:lineRule="auto"/>
      <w:ind w:left="720" w:hanging="240"/>
      <w:jc w:val="left"/>
    </w:pPr>
  </w:style>
  <w:style w:type="paragraph" w:styleId="43">
    <w:name w:val="index 4"/>
    <w:basedOn w:val="a2"/>
    <w:next w:val="a2"/>
    <w:autoRedefine/>
    <w:semiHidden/>
    <w:pPr>
      <w:spacing w:line="288" w:lineRule="auto"/>
      <w:ind w:left="960" w:hanging="240"/>
      <w:jc w:val="left"/>
    </w:pPr>
  </w:style>
  <w:style w:type="paragraph" w:styleId="53">
    <w:name w:val="index 5"/>
    <w:basedOn w:val="a2"/>
    <w:next w:val="a2"/>
    <w:autoRedefine/>
    <w:semiHidden/>
    <w:pPr>
      <w:spacing w:line="288" w:lineRule="auto"/>
      <w:ind w:left="1200" w:hanging="240"/>
      <w:jc w:val="left"/>
    </w:pPr>
  </w:style>
  <w:style w:type="paragraph" w:styleId="62">
    <w:name w:val="index 6"/>
    <w:basedOn w:val="a2"/>
    <w:next w:val="a2"/>
    <w:autoRedefine/>
    <w:semiHidden/>
    <w:pPr>
      <w:spacing w:line="288" w:lineRule="auto"/>
      <w:ind w:left="1440" w:hanging="240"/>
      <w:jc w:val="left"/>
    </w:pPr>
  </w:style>
  <w:style w:type="paragraph" w:styleId="72">
    <w:name w:val="index 7"/>
    <w:basedOn w:val="a2"/>
    <w:next w:val="a2"/>
    <w:autoRedefine/>
    <w:semiHidden/>
    <w:pPr>
      <w:spacing w:line="288" w:lineRule="auto"/>
      <w:ind w:left="1680" w:hanging="240"/>
      <w:jc w:val="left"/>
    </w:pPr>
  </w:style>
  <w:style w:type="paragraph" w:styleId="82">
    <w:name w:val="index 8"/>
    <w:basedOn w:val="a2"/>
    <w:next w:val="a2"/>
    <w:autoRedefine/>
    <w:semiHidden/>
    <w:pPr>
      <w:spacing w:line="288" w:lineRule="auto"/>
      <w:ind w:left="1920" w:hanging="240"/>
      <w:jc w:val="left"/>
    </w:pPr>
  </w:style>
  <w:style w:type="paragraph" w:styleId="92">
    <w:name w:val="index 9"/>
    <w:basedOn w:val="a2"/>
    <w:next w:val="a2"/>
    <w:autoRedefine/>
    <w:semiHidden/>
    <w:pPr>
      <w:spacing w:line="288" w:lineRule="auto"/>
      <w:ind w:left="2160" w:hanging="240"/>
      <w:jc w:val="left"/>
    </w:pPr>
  </w:style>
  <w:style w:type="paragraph" w:styleId="aff0">
    <w:name w:val="Balloon Text"/>
    <w:basedOn w:val="a2"/>
    <w:link w:val="aff1"/>
    <w:semiHidden/>
    <w:pPr>
      <w:spacing w:line="288" w:lineRule="auto"/>
      <w:jc w:val="left"/>
    </w:pPr>
    <w:rPr>
      <w:rFonts w:ascii="Tahoma" w:hAnsi="Tahoma"/>
      <w:sz w:val="16"/>
      <w:szCs w:val="16"/>
      <w:lang w:val="x-none" w:eastAsia="x-none"/>
    </w:rPr>
  </w:style>
  <w:style w:type="character" w:customStyle="1" w:styleId="aff1">
    <w:name w:val="Текст выноски Знак"/>
    <w:link w:val="aff0"/>
    <w:semiHidden/>
    <w:locked/>
    <w:rsid w:val="00056751"/>
    <w:rPr>
      <w:rFonts w:ascii="Tahoma" w:hAnsi="Tahoma" w:cs="Tahoma"/>
      <w:sz w:val="16"/>
      <w:szCs w:val="16"/>
    </w:rPr>
  </w:style>
  <w:style w:type="character" w:styleId="aff2">
    <w:name w:val="endnote reference"/>
    <w:rPr>
      <w:vertAlign w:val="superscript"/>
    </w:rPr>
  </w:style>
  <w:style w:type="paragraph" w:styleId="36">
    <w:name w:val="List Bullet 3"/>
    <w:basedOn w:val="a2"/>
    <w:autoRedefine/>
    <w:pPr>
      <w:tabs>
        <w:tab w:val="num" w:pos="825"/>
        <w:tab w:val="num" w:pos="926"/>
        <w:tab w:val="num" w:pos="2355"/>
      </w:tabs>
      <w:spacing w:line="360" w:lineRule="auto"/>
      <w:ind w:left="926" w:hanging="360"/>
    </w:pPr>
    <w:rPr>
      <w:rFonts w:ascii="Arial" w:hAnsi="Arial" w:cs="Arial"/>
      <w:lang w:eastAsia="en-US"/>
    </w:rPr>
  </w:style>
  <w:style w:type="paragraph" w:styleId="21">
    <w:name w:val="List Number 2"/>
    <w:basedOn w:val="a2"/>
    <w:semiHidden/>
    <w:pPr>
      <w:numPr>
        <w:ilvl w:val="1"/>
        <w:numId w:val="4"/>
      </w:numPr>
      <w:tabs>
        <w:tab w:val="clear" w:pos="1143"/>
        <w:tab w:val="num" w:pos="0"/>
      </w:tabs>
      <w:spacing w:line="360" w:lineRule="auto"/>
      <w:ind w:left="0" w:firstLine="0"/>
    </w:pPr>
  </w:style>
  <w:style w:type="paragraph" w:styleId="3">
    <w:name w:val="List Number 3"/>
    <w:basedOn w:val="a2"/>
    <w:semiHidden/>
    <w:pPr>
      <w:numPr>
        <w:numId w:val="5"/>
      </w:numPr>
      <w:jc w:val="left"/>
    </w:pPr>
  </w:style>
  <w:style w:type="paragraph" w:styleId="aff3">
    <w:name w:val="Normal Indent"/>
    <w:basedOn w:val="a2"/>
    <w:semiHidden/>
    <w:pPr>
      <w:ind w:left="708"/>
    </w:pPr>
  </w:style>
  <w:style w:type="paragraph" w:styleId="37">
    <w:name w:val="Body Text Indent 3"/>
    <w:basedOn w:val="a2"/>
    <w:link w:val="38"/>
    <w:pPr>
      <w:spacing w:after="120" w:line="288" w:lineRule="auto"/>
      <w:ind w:left="283"/>
      <w:jc w:val="left"/>
    </w:pPr>
    <w:rPr>
      <w:sz w:val="16"/>
      <w:szCs w:val="16"/>
      <w:lang w:val="x-none" w:eastAsia="x-none"/>
    </w:rPr>
  </w:style>
  <w:style w:type="character" w:customStyle="1" w:styleId="38">
    <w:name w:val="Основной текст с отступом 3 Знак"/>
    <w:link w:val="37"/>
    <w:locked/>
    <w:rsid w:val="00056751"/>
    <w:rPr>
      <w:sz w:val="16"/>
      <w:szCs w:val="16"/>
    </w:rPr>
  </w:style>
  <w:style w:type="paragraph" w:styleId="aff4">
    <w:name w:val="Subtitle"/>
    <w:basedOn w:val="a2"/>
    <w:link w:val="aff5"/>
    <w:pPr>
      <w:spacing w:before="240" w:after="60"/>
    </w:pPr>
    <w:rPr>
      <w:rFonts w:ascii="Arial" w:hAnsi="Arial"/>
      <w:i/>
      <w:iCs/>
      <w:lang w:val="x-none" w:eastAsia="x-none"/>
    </w:rPr>
  </w:style>
  <w:style w:type="character" w:customStyle="1" w:styleId="aff5">
    <w:name w:val="Подзаголовок Знак"/>
    <w:link w:val="aff4"/>
    <w:locked/>
    <w:rsid w:val="00056751"/>
    <w:rPr>
      <w:rFonts w:ascii="Arial" w:hAnsi="Arial" w:cs="Arial"/>
      <w:i/>
      <w:iCs/>
      <w:sz w:val="28"/>
      <w:szCs w:val="24"/>
    </w:rPr>
  </w:style>
  <w:style w:type="paragraph" w:styleId="29">
    <w:name w:val="List Continue 2"/>
    <w:basedOn w:val="a2"/>
    <w:semiHidden/>
    <w:pPr>
      <w:spacing w:after="120"/>
      <w:ind w:left="566"/>
    </w:pPr>
  </w:style>
  <w:style w:type="paragraph" w:styleId="39">
    <w:name w:val="List Continue 3"/>
    <w:basedOn w:val="a2"/>
    <w:semiHidden/>
    <w:pPr>
      <w:spacing w:after="120"/>
      <w:ind w:left="849"/>
    </w:pPr>
  </w:style>
  <w:style w:type="paragraph" w:styleId="2a">
    <w:name w:val="List 2"/>
    <w:basedOn w:val="a2"/>
    <w:semiHidden/>
    <w:pPr>
      <w:ind w:left="566" w:hanging="283"/>
    </w:pPr>
  </w:style>
  <w:style w:type="paragraph" w:styleId="3a">
    <w:name w:val="List 3"/>
    <w:basedOn w:val="a2"/>
    <w:semiHidden/>
    <w:pPr>
      <w:ind w:left="849" w:hanging="283"/>
    </w:pPr>
  </w:style>
  <w:style w:type="paragraph" w:styleId="aff6">
    <w:name w:val="endnote text"/>
    <w:basedOn w:val="a2"/>
    <w:link w:val="aff7"/>
    <w:rPr>
      <w:sz w:val="20"/>
      <w:szCs w:val="20"/>
    </w:rPr>
  </w:style>
  <w:style w:type="character" w:customStyle="1" w:styleId="aff7">
    <w:name w:val="Текст концевой сноски Знак"/>
    <w:link w:val="aff6"/>
    <w:rsid w:val="005A4C5C"/>
  </w:style>
  <w:style w:type="paragraph" w:styleId="aff8">
    <w:name w:val="annotation subject"/>
    <w:basedOn w:val="aa"/>
    <w:next w:val="aa"/>
    <w:link w:val="aff9"/>
    <w:pPr>
      <w:spacing w:line="288" w:lineRule="auto"/>
      <w:jc w:val="left"/>
    </w:pPr>
    <w:rPr>
      <w:b/>
      <w:bCs/>
      <w:lang w:val="x-none" w:eastAsia="x-none"/>
    </w:rPr>
  </w:style>
  <w:style w:type="character" w:customStyle="1" w:styleId="aff9">
    <w:name w:val="Тема примечания Знак"/>
    <w:link w:val="aff8"/>
    <w:locked/>
    <w:rsid w:val="00056751"/>
    <w:rPr>
      <w:b/>
      <w:bCs/>
    </w:rPr>
  </w:style>
  <w:style w:type="paragraph" w:styleId="affa">
    <w:name w:val="caption"/>
    <w:aliases w:val="Наименование объекта,Название объекта Знак1,Название объекта Знак Знак,Название объекта Знак2 Знак Знак,Название объекта Знак Знак1 Знак Знак,Название объекта Знак1 Знак Знак Знак Знак,Название объекта Знак Знак Знак Знак Знак Знак"/>
    <w:basedOn w:val="a2"/>
    <w:next w:val="a2"/>
    <w:link w:val="affb"/>
    <w:rsid w:val="00B91B89"/>
    <w:rPr>
      <w:b/>
      <w:bCs/>
      <w:sz w:val="20"/>
      <w:szCs w:val="20"/>
      <w:lang w:val="x-none" w:eastAsia="x-none"/>
    </w:rPr>
  </w:style>
  <w:style w:type="character" w:customStyle="1" w:styleId="affb">
    <w:name w:val="Название объекта Знак"/>
    <w:aliases w:val="Наименование объекта Знак,Название объекта Знак1 Знак,Название объекта Знак Знак Знак,Название объекта Знак2 Знак Знак Знак,Название объекта Знак Знак1 Знак Знак Знак,Название объекта Знак1 Знак Знак Знак Знак Знак"/>
    <w:link w:val="affa"/>
    <w:locked/>
    <w:rsid w:val="00056751"/>
    <w:rPr>
      <w:b/>
      <w:bCs/>
    </w:rPr>
  </w:style>
  <w:style w:type="table" w:styleId="affc">
    <w:name w:val="Table Grid"/>
    <w:basedOn w:val="a5"/>
    <w:rsid w:val="00CE22F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d">
    <w:name w:val="Обычный ГОСТ"/>
    <w:link w:val="affe"/>
    <w:rsid w:val="00F35C1C"/>
    <w:pPr>
      <w:spacing w:line="360" w:lineRule="auto"/>
      <w:ind w:firstLine="709"/>
      <w:jc w:val="both"/>
    </w:pPr>
    <w:rPr>
      <w:noProof/>
      <w:sz w:val="28"/>
      <w:szCs w:val="36"/>
    </w:rPr>
  </w:style>
  <w:style w:type="character" w:customStyle="1" w:styleId="affe">
    <w:name w:val="Обычный ГОСТ Знак"/>
    <w:link w:val="affd"/>
    <w:rsid w:val="003E1AF2"/>
    <w:rPr>
      <w:noProof/>
      <w:sz w:val="28"/>
      <w:szCs w:val="36"/>
    </w:rPr>
  </w:style>
  <w:style w:type="paragraph" w:styleId="afff">
    <w:name w:val="List Paragraph"/>
    <w:basedOn w:val="a2"/>
    <w:uiPriority w:val="34"/>
    <w:qFormat/>
    <w:rsid w:val="00C3700F"/>
    <w:pPr>
      <w:spacing w:after="120"/>
      <w:ind w:left="708"/>
      <w:jc w:val="left"/>
    </w:pPr>
    <w:rPr>
      <w:sz w:val="24"/>
    </w:rPr>
  </w:style>
  <w:style w:type="character" w:styleId="afff0">
    <w:name w:val="Emphasis"/>
    <w:rsid w:val="005A4C5C"/>
    <w:rPr>
      <w:rFonts w:ascii="Arial" w:hAnsi="Arial"/>
      <w:b/>
      <w:spacing w:val="-4"/>
    </w:rPr>
  </w:style>
  <w:style w:type="paragraph" w:styleId="afff1">
    <w:name w:val="Block Text"/>
    <w:basedOn w:val="a2"/>
    <w:rsid w:val="005A4C5C"/>
    <w:pPr>
      <w:spacing w:after="120"/>
      <w:ind w:left="1200" w:right="1320" w:hanging="480"/>
      <w:jc w:val="left"/>
    </w:pPr>
    <w:rPr>
      <w:color w:val="000000"/>
      <w:sz w:val="24"/>
      <w:szCs w:val="20"/>
    </w:rPr>
  </w:style>
  <w:style w:type="character" w:styleId="HTML2">
    <w:name w:val="HTML Acronym"/>
    <w:rsid w:val="005A4C5C"/>
  </w:style>
  <w:style w:type="character" w:customStyle="1" w:styleId="afff2">
    <w:name w:val="Схема документа Знак"/>
    <w:link w:val="afff3"/>
    <w:semiHidden/>
    <w:rsid w:val="005A4C5C"/>
    <w:rPr>
      <w:rFonts w:ascii="Tahoma" w:hAnsi="Tahoma" w:cs="Tahoma"/>
      <w:sz w:val="24"/>
      <w:szCs w:val="24"/>
      <w:shd w:val="clear" w:color="auto" w:fill="000080"/>
    </w:rPr>
  </w:style>
  <w:style w:type="paragraph" w:styleId="afff3">
    <w:name w:val="Document Map"/>
    <w:basedOn w:val="a2"/>
    <w:link w:val="afff2"/>
    <w:semiHidden/>
    <w:rsid w:val="005A4C5C"/>
    <w:pPr>
      <w:shd w:val="clear" w:color="auto" w:fill="000080"/>
      <w:jc w:val="left"/>
    </w:pPr>
    <w:rPr>
      <w:rFonts w:ascii="Tahoma" w:hAnsi="Tahoma"/>
      <w:sz w:val="24"/>
      <w:lang w:val="x-none" w:eastAsia="x-none"/>
    </w:rPr>
  </w:style>
  <w:style w:type="paragraph" w:customStyle="1" w:styleId="Gost3">
    <w:name w:val="Gost_Марк3"/>
    <w:basedOn w:val="a2"/>
    <w:rsid w:val="00992B58"/>
    <w:pPr>
      <w:numPr>
        <w:numId w:val="13"/>
      </w:numPr>
      <w:tabs>
        <w:tab w:val="left" w:pos="2409"/>
      </w:tabs>
      <w:spacing w:line="360" w:lineRule="auto"/>
      <w:contextualSpacing/>
    </w:pPr>
  </w:style>
  <w:style w:type="paragraph" w:styleId="afff4">
    <w:name w:val="Plain Text"/>
    <w:basedOn w:val="a2"/>
    <w:link w:val="afff5"/>
    <w:rsid w:val="005A4C5C"/>
    <w:pPr>
      <w:jc w:val="left"/>
    </w:pPr>
    <w:rPr>
      <w:rFonts w:ascii="Courier New" w:hAnsi="Courier New"/>
      <w:sz w:val="20"/>
      <w:szCs w:val="20"/>
      <w:lang w:val="x-none" w:eastAsia="x-none"/>
    </w:rPr>
  </w:style>
  <w:style w:type="character" w:customStyle="1" w:styleId="afff5">
    <w:name w:val="Текст Знак"/>
    <w:link w:val="afff4"/>
    <w:rsid w:val="005A4C5C"/>
    <w:rPr>
      <w:rFonts w:ascii="Courier New" w:hAnsi="Courier New" w:cs="Courier New"/>
    </w:rPr>
  </w:style>
  <w:style w:type="character" w:customStyle="1" w:styleId="54">
    <w:name w:val="Знак Знак5"/>
    <w:rsid w:val="005A4C5C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styleId="afff6">
    <w:name w:val="No Spacing"/>
    <w:basedOn w:val="a2"/>
    <w:uiPriority w:val="1"/>
    <w:rsid w:val="00B373EE"/>
    <w:pPr>
      <w:jc w:val="left"/>
    </w:pPr>
    <w:rPr>
      <w:rFonts w:ascii="Verdana" w:eastAsia="Calibri" w:hAnsi="Verdana"/>
      <w:sz w:val="20"/>
      <w:szCs w:val="20"/>
      <w:lang w:eastAsia="en-US"/>
    </w:rPr>
  </w:style>
  <w:style w:type="paragraph" w:styleId="afff7">
    <w:name w:val="Date"/>
    <w:basedOn w:val="a2"/>
    <w:link w:val="afff8"/>
    <w:rsid w:val="00056751"/>
    <w:pPr>
      <w:tabs>
        <w:tab w:val="left" w:pos="3345"/>
      </w:tabs>
      <w:spacing w:before="480" w:after="160"/>
      <w:ind w:left="1077"/>
      <w:jc w:val="center"/>
    </w:pPr>
    <w:rPr>
      <w:rFonts w:ascii="Arial" w:hAnsi="Arial"/>
      <w:b/>
      <w:sz w:val="24"/>
      <w:szCs w:val="20"/>
      <w:lang w:val="x-none" w:eastAsia="en-US"/>
    </w:rPr>
  </w:style>
  <w:style w:type="character" w:customStyle="1" w:styleId="afff8">
    <w:name w:val="Дата Знак"/>
    <w:link w:val="afff7"/>
    <w:rsid w:val="00056751"/>
    <w:rPr>
      <w:rFonts w:ascii="Arial" w:hAnsi="Arial"/>
      <w:b/>
      <w:sz w:val="24"/>
      <w:lang w:eastAsia="en-US"/>
    </w:rPr>
  </w:style>
  <w:style w:type="paragraph" w:styleId="afff9">
    <w:name w:val="table of figures"/>
    <w:basedOn w:val="a2"/>
    <w:rsid w:val="00056751"/>
    <w:pPr>
      <w:tabs>
        <w:tab w:val="right" w:leader="dot" w:pos="9781"/>
      </w:tabs>
      <w:spacing w:after="120" w:line="240" w:lineRule="atLeast"/>
      <w:ind w:left="862" w:hanging="794"/>
    </w:pPr>
    <w:rPr>
      <w:noProof/>
      <w:sz w:val="24"/>
      <w:szCs w:val="28"/>
      <w:lang w:eastAsia="en-US"/>
    </w:rPr>
  </w:style>
  <w:style w:type="paragraph" w:styleId="4">
    <w:name w:val="List Bullet 4"/>
    <w:basedOn w:val="a2"/>
    <w:rsid w:val="00056751"/>
    <w:pPr>
      <w:numPr>
        <w:numId w:val="9"/>
      </w:numPr>
      <w:jc w:val="left"/>
    </w:pPr>
    <w:rPr>
      <w:szCs w:val="28"/>
      <w:lang w:eastAsia="en-US"/>
    </w:rPr>
  </w:style>
  <w:style w:type="character" w:styleId="HTML3">
    <w:name w:val="HTML Sample"/>
    <w:rsid w:val="00056751"/>
    <w:rPr>
      <w:rFonts w:ascii="Courier" w:eastAsia="Arial Unicode MS" w:hAnsi="Courier" w:cs="Arial Unicode MS"/>
      <w:sz w:val="20"/>
      <w:szCs w:val="20"/>
    </w:rPr>
  </w:style>
  <w:style w:type="character" w:styleId="afffa">
    <w:name w:val="line number"/>
    <w:rsid w:val="00056751"/>
    <w:rPr>
      <w:rFonts w:cs="Times New Roman"/>
    </w:rPr>
  </w:style>
  <w:style w:type="paragraph" w:customStyle="1" w:styleId="--">
    <w:name w:val="ТП-табл-заголовок"/>
    <w:basedOn w:val="a2"/>
    <w:rsid w:val="003739B9"/>
    <w:pPr>
      <w:spacing w:before="40" w:after="40"/>
      <w:jc w:val="center"/>
    </w:pPr>
    <w:rPr>
      <w:sz w:val="24"/>
    </w:rPr>
  </w:style>
  <w:style w:type="paragraph" w:customStyle="1" w:styleId="--0">
    <w:name w:val="ТП-табл-основной"/>
    <w:basedOn w:val="a2"/>
    <w:rsid w:val="003739B9"/>
    <w:pPr>
      <w:jc w:val="left"/>
    </w:pPr>
    <w:rPr>
      <w:sz w:val="24"/>
    </w:rPr>
  </w:style>
  <w:style w:type="paragraph" w:customStyle="1" w:styleId="afffb">
    <w:name w:val="Заголовок_посередине"/>
    <w:basedOn w:val="11"/>
    <w:next w:val="af6"/>
    <w:link w:val="afffc"/>
    <w:qFormat/>
    <w:rsid w:val="00A02F85"/>
    <w:pPr>
      <w:numPr>
        <w:numId w:val="0"/>
      </w:numPr>
      <w:jc w:val="center"/>
    </w:pPr>
  </w:style>
  <w:style w:type="character" w:customStyle="1" w:styleId="afffc">
    <w:name w:val="Заголовок_посередине Знак"/>
    <w:link w:val="afffb"/>
    <w:rsid w:val="00A02F85"/>
    <w:rPr>
      <w:b/>
      <w:sz w:val="36"/>
      <w:szCs w:val="36"/>
      <w:lang w:val="x-none" w:eastAsia="x-none"/>
    </w:rPr>
  </w:style>
  <w:style w:type="character" w:customStyle="1" w:styleId="afffd">
    <w:name w:val="А_Абзац Знак"/>
    <w:link w:val="afffe"/>
    <w:locked/>
    <w:rsid w:val="00001508"/>
    <w:rPr>
      <w:sz w:val="28"/>
    </w:rPr>
  </w:style>
  <w:style w:type="paragraph" w:customStyle="1" w:styleId="afffe">
    <w:name w:val="А_Абзац"/>
    <w:basedOn w:val="a2"/>
    <w:link w:val="afffd"/>
    <w:qFormat/>
    <w:rsid w:val="00001508"/>
    <w:pPr>
      <w:spacing w:line="360" w:lineRule="auto"/>
      <w:ind w:firstLine="709"/>
    </w:pPr>
    <w:rPr>
      <w:szCs w:val="20"/>
    </w:rPr>
  </w:style>
  <w:style w:type="paragraph" w:customStyle="1" w:styleId="affff">
    <w:name w:val="Основной_текст"/>
    <w:basedOn w:val="a2"/>
    <w:link w:val="affff0"/>
    <w:qFormat/>
    <w:rsid w:val="00001508"/>
    <w:pPr>
      <w:spacing w:line="360" w:lineRule="auto"/>
      <w:ind w:firstLine="709"/>
    </w:pPr>
    <w:rPr>
      <w:szCs w:val="20"/>
      <w:lang w:eastAsia="en-US"/>
    </w:rPr>
  </w:style>
  <w:style w:type="character" w:customStyle="1" w:styleId="affff0">
    <w:name w:val="Основной_текст Знак"/>
    <w:link w:val="affff"/>
    <w:rsid w:val="00001508"/>
    <w:rPr>
      <w:sz w:val="28"/>
      <w:lang w:eastAsia="en-US"/>
    </w:rPr>
  </w:style>
  <w:style w:type="paragraph" w:customStyle="1" w:styleId="10">
    <w:name w:val="А_Марк_1"/>
    <w:link w:val="15"/>
    <w:qFormat/>
    <w:rsid w:val="00B74D2C"/>
    <w:pPr>
      <w:numPr>
        <w:numId w:val="10"/>
      </w:numPr>
      <w:tabs>
        <w:tab w:val="left" w:pos="1276"/>
      </w:tabs>
      <w:suppressAutoHyphens/>
      <w:spacing w:line="360" w:lineRule="auto"/>
      <w:jc w:val="both"/>
    </w:pPr>
    <w:rPr>
      <w:rFonts w:eastAsia="Arial Unicode MS"/>
      <w:sz w:val="28"/>
      <w:szCs w:val="24"/>
    </w:rPr>
  </w:style>
  <w:style w:type="character" w:customStyle="1" w:styleId="15">
    <w:name w:val="А_Марк_1 Знак"/>
    <w:link w:val="10"/>
    <w:rsid w:val="00B74D2C"/>
    <w:rPr>
      <w:rFonts w:eastAsia="Arial Unicode MS"/>
      <w:sz w:val="28"/>
      <w:szCs w:val="24"/>
    </w:rPr>
  </w:style>
  <w:style w:type="paragraph" w:customStyle="1" w:styleId="20">
    <w:name w:val="А_Марк_2"/>
    <w:basedOn w:val="10"/>
    <w:qFormat/>
    <w:rsid w:val="00640FDF"/>
    <w:pPr>
      <w:numPr>
        <w:ilvl w:val="1"/>
      </w:numPr>
      <w:tabs>
        <w:tab w:val="clear" w:pos="1276"/>
        <w:tab w:val="left" w:pos="1843"/>
      </w:tabs>
      <w:ind w:left="0" w:firstLine="1276"/>
    </w:pPr>
  </w:style>
  <w:style w:type="paragraph" w:customStyle="1" w:styleId="affff1">
    <w:name w:val="Аннотация"/>
    <w:link w:val="affff2"/>
    <w:qFormat/>
    <w:rsid w:val="00DB5FEF"/>
    <w:pPr>
      <w:spacing w:after="120" w:line="360" w:lineRule="auto"/>
      <w:jc w:val="center"/>
    </w:pPr>
    <w:rPr>
      <w:b/>
      <w:sz w:val="36"/>
      <w:szCs w:val="36"/>
    </w:rPr>
  </w:style>
  <w:style w:type="character" w:customStyle="1" w:styleId="affff2">
    <w:name w:val="Аннотация Знак"/>
    <w:link w:val="affff1"/>
    <w:rsid w:val="00DB5FEF"/>
    <w:rPr>
      <w:b/>
      <w:sz w:val="36"/>
      <w:szCs w:val="36"/>
    </w:rPr>
  </w:style>
  <w:style w:type="paragraph" w:customStyle="1" w:styleId="affff3">
    <w:name w:val="Текст_в таблице"/>
    <w:basedOn w:val="a2"/>
    <w:link w:val="affff4"/>
    <w:qFormat/>
    <w:rsid w:val="00151EA1"/>
    <w:pPr>
      <w:ind w:firstLine="709"/>
      <w:contextualSpacing/>
    </w:pPr>
    <w:rPr>
      <w:rFonts w:eastAsia="Calibri"/>
      <w:sz w:val="24"/>
      <w:lang w:eastAsia="en-US"/>
    </w:rPr>
  </w:style>
  <w:style w:type="character" w:customStyle="1" w:styleId="affff4">
    <w:name w:val="Текст_в таблице Знак"/>
    <w:link w:val="affff3"/>
    <w:rsid w:val="00A02F85"/>
    <w:rPr>
      <w:rFonts w:ascii="Verdana" w:eastAsia="Calibri" w:hAnsi="Verdana"/>
      <w:sz w:val="24"/>
      <w:szCs w:val="24"/>
      <w:lang w:eastAsia="en-US"/>
    </w:rPr>
  </w:style>
  <w:style w:type="paragraph" w:customStyle="1" w:styleId="affff5">
    <w:name w:val="Рисунок_"/>
    <w:basedOn w:val="affff"/>
    <w:link w:val="affff6"/>
    <w:qFormat/>
    <w:rsid w:val="005C0670"/>
    <w:pPr>
      <w:keepNext/>
      <w:keepLines/>
      <w:ind w:firstLine="0"/>
      <w:jc w:val="center"/>
    </w:pPr>
  </w:style>
  <w:style w:type="character" w:customStyle="1" w:styleId="affff6">
    <w:name w:val="Рисунок_ Знак"/>
    <w:link w:val="affff5"/>
    <w:rsid w:val="005C0670"/>
    <w:rPr>
      <w:sz w:val="28"/>
      <w:lang w:eastAsia="en-US"/>
    </w:rPr>
  </w:style>
  <w:style w:type="paragraph" w:customStyle="1" w:styleId="affff7">
    <w:name w:val="Рисунок подпись"/>
    <w:basedOn w:val="affff5"/>
    <w:link w:val="affff8"/>
    <w:qFormat/>
    <w:rsid w:val="00DF6B18"/>
    <w:pPr>
      <w:keepNext w:val="0"/>
      <w:keepLines w:val="0"/>
      <w:spacing w:before="120" w:after="240"/>
    </w:pPr>
  </w:style>
  <w:style w:type="character" w:customStyle="1" w:styleId="affff8">
    <w:name w:val="Рисунок подпись Знак"/>
    <w:link w:val="affff7"/>
    <w:rsid w:val="00DF6B18"/>
    <w:rPr>
      <w:sz w:val="28"/>
      <w:lang w:eastAsia="en-US"/>
    </w:rPr>
  </w:style>
  <w:style w:type="character" w:styleId="affff9">
    <w:name w:val="Unresolved Mention"/>
    <w:uiPriority w:val="99"/>
    <w:semiHidden/>
    <w:unhideWhenUsed/>
    <w:rsid w:val="00A00BFA"/>
    <w:rPr>
      <w:color w:val="605E5C"/>
      <w:shd w:val="clear" w:color="auto" w:fill="E1DFDD"/>
    </w:rPr>
  </w:style>
  <w:style w:type="paragraph" w:customStyle="1" w:styleId="affffa">
    <w:name w:val="А_Врезка"/>
    <w:basedOn w:val="a2"/>
    <w:link w:val="affffb"/>
    <w:qFormat/>
    <w:rsid w:val="008C611A"/>
    <w:pPr>
      <w:pBdr>
        <w:top w:val="thinThickSmallGap" w:sz="12" w:space="6" w:color="auto"/>
        <w:left w:val="thinThickSmallGap" w:sz="12" w:space="13" w:color="auto"/>
        <w:bottom w:val="thickThinSmallGap" w:sz="12" w:space="6" w:color="auto"/>
        <w:right w:val="thickThinSmallGap" w:sz="12" w:space="13" w:color="auto"/>
      </w:pBdr>
      <w:spacing w:before="240" w:after="240"/>
      <w:ind w:left="284" w:right="284"/>
      <w:contextualSpacing/>
    </w:pPr>
    <w:rPr>
      <w:rFonts w:cs="Courier New"/>
      <w:sz w:val="24"/>
      <w:szCs w:val="20"/>
      <w:lang w:eastAsia="en-US"/>
    </w:rPr>
  </w:style>
  <w:style w:type="character" w:customStyle="1" w:styleId="affffb">
    <w:name w:val="А_Врезка Знак"/>
    <w:link w:val="affffa"/>
    <w:rsid w:val="008C611A"/>
    <w:rPr>
      <w:rFonts w:cs="Courier New"/>
      <w:sz w:val="24"/>
      <w:lang w:eastAsia="en-US"/>
    </w:rPr>
  </w:style>
  <w:style w:type="paragraph" w:customStyle="1" w:styleId="affffc">
    <w:name w:val="А_Код_рамка"/>
    <w:link w:val="affffd"/>
    <w:qFormat/>
    <w:rsid w:val="008C611A"/>
    <w:pPr>
      <w:pBdr>
        <w:top w:val="single" w:sz="8" w:space="6" w:color="auto"/>
        <w:left w:val="single" w:sz="8" w:space="13" w:color="auto"/>
        <w:bottom w:val="single" w:sz="8" w:space="6" w:color="auto"/>
        <w:right w:val="single" w:sz="8" w:space="13" w:color="auto"/>
      </w:pBdr>
      <w:spacing w:after="240"/>
      <w:ind w:left="284" w:right="284"/>
      <w:contextualSpacing/>
    </w:pPr>
    <w:rPr>
      <w:rFonts w:ascii="Courier New" w:hAnsi="Courier New" w:cs="Courier New"/>
      <w:lang w:eastAsia="en-US"/>
    </w:rPr>
  </w:style>
  <w:style w:type="character" w:customStyle="1" w:styleId="affffd">
    <w:name w:val="А_Код_рамка Знак"/>
    <w:link w:val="affffc"/>
    <w:rsid w:val="008C611A"/>
    <w:rPr>
      <w:rFonts w:ascii="Courier New" w:hAnsi="Courier New" w:cs="Courier New"/>
      <w:lang w:eastAsia="en-US"/>
    </w:rPr>
  </w:style>
  <w:style w:type="paragraph" w:customStyle="1" w:styleId="83">
    <w:name w:val="Стиль8"/>
    <w:basedOn w:val="5"/>
    <w:link w:val="84"/>
    <w:qFormat/>
    <w:rsid w:val="004A1758"/>
  </w:style>
  <w:style w:type="character" w:customStyle="1" w:styleId="84">
    <w:name w:val="Стиль8 Знак"/>
    <w:link w:val="83"/>
    <w:rsid w:val="004A1758"/>
    <w:rPr>
      <w:b/>
      <w:bCs/>
      <w:iCs/>
      <w:sz w:val="28"/>
      <w:szCs w:val="26"/>
      <w:lang w:val="x-none" w:eastAsia="x-none"/>
    </w:rPr>
  </w:style>
  <w:style w:type="paragraph" w:customStyle="1" w:styleId="16">
    <w:name w:val="Основной 1"/>
    <w:basedOn w:val="a2"/>
    <w:rsid w:val="001A67F1"/>
    <w:pPr>
      <w:spacing w:before="120" w:after="120" w:line="240" w:lineRule="atLeast"/>
      <w:ind w:firstLine="567"/>
    </w:pPr>
    <w:rPr>
      <w:spacing w:val="-5"/>
      <w:lang w:eastAsia="en-US"/>
    </w:rPr>
  </w:style>
  <w:style w:type="paragraph" w:customStyle="1" w:styleId="affffe">
    <w:name w:val="Список без нумерации"/>
    <w:basedOn w:val="a2"/>
    <w:link w:val="afffff"/>
    <w:qFormat/>
    <w:rsid w:val="0035690C"/>
    <w:pPr>
      <w:tabs>
        <w:tab w:val="left" w:pos="1276"/>
      </w:tabs>
      <w:spacing w:line="360" w:lineRule="auto"/>
      <w:ind w:left="709"/>
    </w:pPr>
  </w:style>
  <w:style w:type="character" w:customStyle="1" w:styleId="afffff">
    <w:name w:val="Список без нумерации Знак"/>
    <w:link w:val="affffe"/>
    <w:rsid w:val="0035690C"/>
    <w:rPr>
      <w:sz w:val="28"/>
      <w:szCs w:val="24"/>
    </w:rPr>
  </w:style>
  <w:style w:type="paragraph" w:customStyle="1" w:styleId="afffff0">
    <w:name w:val="прост"/>
    <w:basedOn w:val="a2"/>
    <w:link w:val="afffff1"/>
    <w:qFormat/>
    <w:rsid w:val="00BA10AF"/>
    <w:pPr>
      <w:pageBreakBefore/>
      <w:autoSpaceDE w:val="0"/>
      <w:autoSpaceDN w:val="0"/>
      <w:adjustRightInd w:val="0"/>
      <w:spacing w:after="120" w:line="360" w:lineRule="auto"/>
      <w:jc w:val="center"/>
    </w:pPr>
    <w:rPr>
      <w:b/>
      <w:sz w:val="36"/>
      <w:szCs w:val="28"/>
    </w:rPr>
  </w:style>
  <w:style w:type="character" w:customStyle="1" w:styleId="afffff1">
    <w:name w:val="прост Знак"/>
    <w:link w:val="afffff0"/>
    <w:rsid w:val="00C4254C"/>
    <w:rPr>
      <w:b/>
      <w:sz w:val="36"/>
      <w:szCs w:val="28"/>
    </w:rPr>
  </w:style>
  <w:style w:type="paragraph" w:customStyle="1" w:styleId="afffff2">
    <w:name w:val="РИСУНОК"/>
    <w:basedOn w:val="affff5"/>
    <w:link w:val="afffff3"/>
    <w:qFormat/>
    <w:rsid w:val="008A1E7E"/>
    <w:pPr>
      <w:keepNext w:val="0"/>
      <w:keepLines w:val="0"/>
    </w:pPr>
    <w:rPr>
      <w:noProof/>
    </w:rPr>
  </w:style>
  <w:style w:type="character" w:customStyle="1" w:styleId="afffff3">
    <w:name w:val="РИСУНОК Знак"/>
    <w:link w:val="afffff2"/>
    <w:rsid w:val="008A1E7E"/>
    <w:rPr>
      <w:noProof/>
      <w:sz w:val="28"/>
      <w:lang w:eastAsia="en-US"/>
    </w:rPr>
  </w:style>
  <w:style w:type="paragraph" w:customStyle="1" w:styleId="afffff4">
    <w:name w:val="Заголовки_таблицы"/>
    <w:basedOn w:val="a2"/>
    <w:link w:val="afffff5"/>
    <w:qFormat/>
    <w:rsid w:val="00AB2BD8"/>
    <w:pPr>
      <w:spacing w:line="360" w:lineRule="auto"/>
      <w:jc w:val="left"/>
    </w:pPr>
    <w:rPr>
      <w:szCs w:val="28"/>
    </w:rPr>
  </w:style>
  <w:style w:type="character" w:customStyle="1" w:styleId="afffff5">
    <w:name w:val="Заголовки_таблицы Знак"/>
    <w:link w:val="afffff4"/>
    <w:rsid w:val="00AB2BD8"/>
    <w:rPr>
      <w:sz w:val="28"/>
      <w:szCs w:val="28"/>
    </w:rPr>
  </w:style>
  <w:style w:type="paragraph" w:customStyle="1" w:styleId="17">
    <w:name w:val="1 ОСНОВНОЙ ТЕКСТ"/>
    <w:basedOn w:val="a2"/>
    <w:link w:val="18"/>
    <w:qFormat/>
    <w:rsid w:val="00AB2BD8"/>
    <w:pPr>
      <w:spacing w:line="360" w:lineRule="auto"/>
      <w:ind w:firstLine="709"/>
    </w:pPr>
    <w:rPr>
      <w:szCs w:val="20"/>
      <w:lang w:eastAsia="en-US"/>
    </w:rPr>
  </w:style>
  <w:style w:type="character" w:customStyle="1" w:styleId="18">
    <w:name w:val="1 ОСНОВНОЙ ТЕКСТ Знак"/>
    <w:link w:val="17"/>
    <w:rsid w:val="00AB2BD8"/>
    <w:rPr>
      <w:sz w:val="28"/>
      <w:lang w:eastAsia="en-US"/>
    </w:rPr>
  </w:style>
  <w:style w:type="paragraph" w:customStyle="1" w:styleId="19">
    <w:name w:val="Маркерованный список 1 ур"/>
    <w:basedOn w:val="a2"/>
    <w:link w:val="1a"/>
    <w:qFormat/>
    <w:rsid w:val="00AB2BD8"/>
    <w:pPr>
      <w:tabs>
        <w:tab w:val="left" w:pos="1276"/>
      </w:tabs>
      <w:spacing w:line="360" w:lineRule="auto"/>
      <w:ind w:firstLine="709"/>
    </w:pPr>
  </w:style>
  <w:style w:type="character" w:customStyle="1" w:styleId="1a">
    <w:name w:val="Маркерованный список 1 ур Знак"/>
    <w:link w:val="19"/>
    <w:rsid w:val="00AB2BD8"/>
    <w:rPr>
      <w:sz w:val="28"/>
      <w:szCs w:val="24"/>
    </w:rPr>
  </w:style>
  <w:style w:type="paragraph" w:customStyle="1" w:styleId="ConsPlusNormal">
    <w:name w:val="ConsPlusNormal"/>
    <w:link w:val="ConsPlusNormal1"/>
    <w:qFormat/>
    <w:rsid w:val="00AB2BD8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ConsPlusNormal1">
    <w:name w:val="ConsPlusNormal Знак1"/>
    <w:link w:val="ConsPlusNormal"/>
    <w:rsid w:val="00AB2BD8"/>
    <w:rPr>
      <w:rFonts w:ascii="Calibri" w:hAnsi="Calibri" w:cs="Calibri"/>
      <w:sz w:val="22"/>
    </w:rPr>
  </w:style>
  <w:style w:type="paragraph" w:customStyle="1" w:styleId="GostH3">
    <w:name w:val="Gost_H3"/>
    <w:basedOn w:val="a2"/>
    <w:qFormat/>
    <w:rsid w:val="00AB2BD8"/>
    <w:pPr>
      <w:keepNext/>
      <w:keepLines/>
      <w:numPr>
        <w:ilvl w:val="2"/>
        <w:numId w:val="12"/>
      </w:numPr>
      <w:tabs>
        <w:tab w:val="left" w:pos="1559"/>
      </w:tabs>
      <w:spacing w:before="120" w:after="120" w:line="360" w:lineRule="auto"/>
      <w:ind w:left="709" w:firstLine="0"/>
      <w:outlineLvl w:val="2"/>
    </w:pPr>
    <w:rPr>
      <w:b/>
    </w:rPr>
  </w:style>
  <w:style w:type="paragraph" w:customStyle="1" w:styleId="44">
    <w:name w:val="Обычный4"/>
    <w:rsid w:val="00AB2BD8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customStyle="1" w:styleId="1b">
    <w:name w:val="1 СПИСОК БЕЗ НУМЕРАЦИИ"/>
    <w:link w:val="1c"/>
    <w:qFormat/>
    <w:rsid w:val="00C06525"/>
    <w:pPr>
      <w:tabs>
        <w:tab w:val="left" w:pos="1276"/>
      </w:tabs>
      <w:suppressAutoHyphens/>
      <w:spacing w:line="360" w:lineRule="auto"/>
      <w:ind w:firstLine="709"/>
      <w:jc w:val="both"/>
    </w:pPr>
    <w:rPr>
      <w:rFonts w:eastAsia="Arial Unicode MS"/>
      <w:sz w:val="28"/>
      <w:szCs w:val="24"/>
    </w:rPr>
  </w:style>
  <w:style w:type="paragraph" w:customStyle="1" w:styleId="2b">
    <w:name w:val="2 СПИСОК БЕЗ НУМЕРАЦ"/>
    <w:basedOn w:val="1b"/>
    <w:qFormat/>
    <w:rsid w:val="00C06525"/>
    <w:pPr>
      <w:tabs>
        <w:tab w:val="clear" w:pos="1276"/>
        <w:tab w:val="num" w:pos="360"/>
        <w:tab w:val="left" w:pos="709"/>
      </w:tabs>
      <w:ind w:left="709"/>
    </w:pPr>
  </w:style>
  <w:style w:type="character" w:customStyle="1" w:styleId="1c">
    <w:name w:val="1 СПИСОК БЕЗ НУМЕРАЦИИ Знак"/>
    <w:link w:val="1b"/>
    <w:rsid w:val="00C06525"/>
    <w:rPr>
      <w:rFonts w:eastAsia="Arial Unicode MS"/>
      <w:sz w:val="28"/>
      <w:szCs w:val="24"/>
    </w:rPr>
  </w:style>
  <w:style w:type="paragraph" w:customStyle="1" w:styleId="3b">
    <w:name w:val="А_Марк_3"/>
    <w:basedOn w:val="2b"/>
    <w:rsid w:val="00C06525"/>
    <w:pPr>
      <w:tabs>
        <w:tab w:val="clear" w:pos="709"/>
        <w:tab w:val="num" w:pos="720"/>
        <w:tab w:val="num" w:pos="1080"/>
        <w:tab w:val="num" w:pos="2848"/>
      </w:tabs>
      <w:ind w:left="1843" w:hanging="425"/>
    </w:pPr>
  </w:style>
  <w:style w:type="character" w:customStyle="1" w:styleId="ConsPlusNormal0">
    <w:name w:val="ConsPlusNormal Знак"/>
    <w:qFormat/>
    <w:locked/>
    <w:rsid w:val="00C407C3"/>
    <w:rPr>
      <w:rFonts w:ascii="Arial" w:hAnsi="Arial" w:cs="Arial"/>
    </w:rPr>
  </w:style>
  <w:style w:type="paragraph" w:customStyle="1" w:styleId="1">
    <w:name w:val="А_Нум_1"/>
    <w:basedOn w:val="af9"/>
    <w:rsid w:val="006C7AF1"/>
    <w:pPr>
      <w:numPr>
        <w:numId w:val="34"/>
      </w:numPr>
      <w:tabs>
        <w:tab w:val="clear" w:pos="1276"/>
      </w:tabs>
    </w:pPr>
  </w:style>
  <w:style w:type="paragraph" w:customStyle="1" w:styleId="afffff6">
    <w:name w:val="врезка"/>
    <w:basedOn w:val="a2"/>
    <w:rsid w:val="00DF6B18"/>
    <w:pPr>
      <w:pBdr>
        <w:top w:val="thinThickSmallGap" w:sz="12" w:space="6" w:color="auto"/>
        <w:left w:val="thinThickSmallGap" w:sz="12" w:space="13" w:color="auto"/>
        <w:bottom w:val="thickThinSmallGap" w:sz="12" w:space="6" w:color="auto"/>
        <w:right w:val="thickThinSmallGap" w:sz="12" w:space="0" w:color="auto"/>
      </w:pBdr>
      <w:spacing w:before="240" w:after="240"/>
      <w:ind w:left="357" w:right="284"/>
      <w:contextualSpacing/>
    </w:pPr>
    <w:rPr>
      <w:rFonts w:cs="Courier New"/>
      <w:sz w:val="24"/>
      <w:szCs w:val="20"/>
      <w:lang w:eastAsia="en-US"/>
    </w:rPr>
  </w:style>
  <w:style w:type="character" w:customStyle="1" w:styleId="afffff7">
    <w:name w:val="Марк список в таблице Знак"/>
    <w:link w:val="a1"/>
    <w:locked/>
    <w:rsid w:val="00A30164"/>
    <w:rPr>
      <w:bCs/>
      <w:sz w:val="24"/>
      <w:szCs w:val="18"/>
    </w:rPr>
  </w:style>
  <w:style w:type="paragraph" w:customStyle="1" w:styleId="a1">
    <w:name w:val="Марк список в таблице"/>
    <w:basedOn w:val="a2"/>
    <w:link w:val="afffff7"/>
    <w:qFormat/>
    <w:rsid w:val="00A30164"/>
    <w:pPr>
      <w:numPr>
        <w:numId w:val="25"/>
      </w:numPr>
      <w:tabs>
        <w:tab w:val="left" w:pos="426"/>
      </w:tabs>
      <w:ind w:left="0" w:firstLine="0"/>
      <w:contextualSpacing/>
    </w:pPr>
    <w:rPr>
      <w:bCs/>
      <w:sz w:val="24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6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01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jpe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jpe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footer" Target="footer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jpg"/><Relationship Id="rId121" Type="http://schemas.openxmlformats.org/officeDocument/2006/relationships/image" Target="media/image114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fontTable" Target="fontTable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4C528D-29A8-48BE-8081-15A538E9B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91</Pages>
  <Words>9282</Words>
  <Characters>52909</Characters>
  <Application>Microsoft Office Word</Application>
  <DocSecurity>0</DocSecurity>
  <Lines>440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Shabalin Maksim</dc:creator>
  <cp:keywords/>
  <dc:description/>
  <cp:lastModifiedBy>Таисия Владимировна</cp:lastModifiedBy>
  <cp:revision>2</cp:revision>
  <dcterms:created xsi:type="dcterms:W3CDTF">2025-11-11T14:11:00Z</dcterms:created>
  <dcterms:modified xsi:type="dcterms:W3CDTF">2025-11-11T14:11:00Z</dcterms:modified>
</cp:coreProperties>
</file>